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5E1B08" w14:textId="3D319F47" w:rsidR="00DF7B9B" w:rsidRPr="000057BD" w:rsidRDefault="00AF49E6" w:rsidP="00CB6C40">
      <w:pPr>
        <w:spacing w:before="100" w:beforeAutospacing="1" w:after="100" w:afterAutospacing="1"/>
        <w:ind w:right="49"/>
        <w:jc w:val="center"/>
        <w:rPr>
          <w:color w:val="0000FF"/>
          <w:sz w:val="28"/>
          <w:szCs w:val="28"/>
        </w:rPr>
      </w:pPr>
      <w:r w:rsidRPr="000057BD">
        <w:rPr>
          <w:b/>
          <w:color w:val="0000FF"/>
          <w:spacing w:val="-1"/>
          <w:sz w:val="28"/>
          <w:szCs w:val="28"/>
        </w:rPr>
        <w:t>GIẢI PHÁP PHÁT TRIỂN VÀ ỨNG DỤNG NHỮNG THÀNH TỰU CUỘC CÁCH MẠNG CÔNG NGHIỆP 4.0 TRONG ĐÀO TẠO NGHỀ CHẤT LƯỢNG CAO</w:t>
      </w:r>
    </w:p>
    <w:p w14:paraId="233FC9FD" w14:textId="0FBF5455" w:rsidR="00D01587" w:rsidRPr="000057BD" w:rsidRDefault="00D01587" w:rsidP="00CB6C40">
      <w:pPr>
        <w:tabs>
          <w:tab w:val="right" w:pos="8505"/>
        </w:tabs>
        <w:ind w:left="1081" w:right="11"/>
        <w:jc w:val="center"/>
        <w:rPr>
          <w:b/>
          <w:i/>
          <w:spacing w:val="1"/>
          <w:sz w:val="28"/>
          <w:szCs w:val="28"/>
        </w:rPr>
      </w:pPr>
      <w:r w:rsidRPr="000057BD">
        <w:rPr>
          <w:b/>
          <w:i/>
          <w:sz w:val="28"/>
          <w:szCs w:val="28"/>
        </w:rPr>
        <w:tab/>
      </w:r>
      <w:r w:rsidR="006A4AA7" w:rsidRPr="000057BD">
        <w:rPr>
          <w:b/>
          <w:i/>
          <w:sz w:val="28"/>
          <w:szCs w:val="28"/>
        </w:rPr>
        <w:t xml:space="preserve">ThS. </w:t>
      </w:r>
      <w:r w:rsidR="00C96BA1" w:rsidRPr="000057BD">
        <w:rPr>
          <w:b/>
          <w:i/>
          <w:sz w:val="28"/>
          <w:szCs w:val="28"/>
        </w:rPr>
        <w:t>Ngu</w:t>
      </w:r>
      <w:r w:rsidR="00C96BA1" w:rsidRPr="000057BD">
        <w:rPr>
          <w:b/>
          <w:i/>
          <w:spacing w:val="-1"/>
          <w:sz w:val="28"/>
          <w:szCs w:val="28"/>
        </w:rPr>
        <w:t>y</w:t>
      </w:r>
      <w:r w:rsidR="00C96BA1" w:rsidRPr="000057BD">
        <w:rPr>
          <w:b/>
          <w:i/>
          <w:sz w:val="28"/>
          <w:szCs w:val="28"/>
        </w:rPr>
        <w:t>ễn</w:t>
      </w:r>
      <w:r w:rsidR="00C96BA1" w:rsidRPr="000057BD">
        <w:rPr>
          <w:b/>
          <w:i/>
          <w:spacing w:val="16"/>
          <w:sz w:val="28"/>
          <w:szCs w:val="28"/>
        </w:rPr>
        <w:t xml:space="preserve"> </w:t>
      </w:r>
      <w:r w:rsidR="00C96BA1" w:rsidRPr="000057BD">
        <w:rPr>
          <w:b/>
          <w:i/>
          <w:spacing w:val="1"/>
          <w:sz w:val="28"/>
          <w:szCs w:val="28"/>
        </w:rPr>
        <w:t>Thị Tố Nga</w:t>
      </w:r>
    </w:p>
    <w:p w14:paraId="6134BEB5" w14:textId="0509CF2A" w:rsidR="00C96BA1" w:rsidRPr="000057BD" w:rsidRDefault="00D01587" w:rsidP="00CB6C40">
      <w:pPr>
        <w:tabs>
          <w:tab w:val="right" w:pos="8505"/>
        </w:tabs>
        <w:ind w:left="1081" w:right="11"/>
        <w:jc w:val="center"/>
        <w:rPr>
          <w:b/>
          <w:i/>
          <w:sz w:val="28"/>
          <w:szCs w:val="28"/>
        </w:rPr>
      </w:pPr>
      <w:r w:rsidRPr="000057BD">
        <w:rPr>
          <w:b/>
          <w:i/>
          <w:spacing w:val="1"/>
          <w:sz w:val="28"/>
          <w:szCs w:val="28"/>
        </w:rPr>
        <w:tab/>
      </w:r>
      <w:r w:rsidR="00053C4B" w:rsidRPr="000057BD">
        <w:rPr>
          <w:b/>
          <w:i/>
          <w:spacing w:val="1"/>
          <w:sz w:val="28"/>
          <w:szCs w:val="28"/>
        </w:rPr>
        <w:t xml:space="preserve">Giảng viên </w:t>
      </w:r>
      <w:r w:rsidR="00C96BA1" w:rsidRPr="000057BD">
        <w:rPr>
          <w:b/>
          <w:i/>
          <w:position w:val="-1"/>
          <w:sz w:val="28"/>
          <w:szCs w:val="28"/>
        </w:rPr>
        <w:t>Khoa Điện – Điện tử</w:t>
      </w:r>
    </w:p>
    <w:p w14:paraId="3F8510C0" w14:textId="3492FA56" w:rsidR="00920AEB" w:rsidRPr="000057BD" w:rsidRDefault="006A4AA7" w:rsidP="00CB6C40">
      <w:pPr>
        <w:pStyle w:val="ListParagraph"/>
        <w:numPr>
          <w:ilvl w:val="0"/>
          <w:numId w:val="3"/>
        </w:numPr>
        <w:tabs>
          <w:tab w:val="left" w:pos="851"/>
        </w:tabs>
        <w:spacing w:before="100" w:beforeAutospacing="1" w:after="100" w:afterAutospacing="1"/>
        <w:ind w:left="0" w:firstLine="709"/>
        <w:rPr>
          <w:b/>
          <w:sz w:val="28"/>
          <w:szCs w:val="28"/>
        </w:rPr>
      </w:pPr>
      <w:r w:rsidRPr="000057BD">
        <w:rPr>
          <w:b/>
          <w:spacing w:val="1"/>
          <w:sz w:val="28"/>
          <w:szCs w:val="28"/>
        </w:rPr>
        <w:t>Đ</w:t>
      </w:r>
      <w:r w:rsidRPr="000057BD">
        <w:rPr>
          <w:b/>
          <w:sz w:val="28"/>
          <w:szCs w:val="28"/>
        </w:rPr>
        <w:t>ẶT</w:t>
      </w:r>
      <w:r w:rsidRPr="000057BD">
        <w:rPr>
          <w:b/>
          <w:spacing w:val="9"/>
          <w:sz w:val="28"/>
          <w:szCs w:val="28"/>
        </w:rPr>
        <w:t xml:space="preserve"> </w:t>
      </w:r>
      <w:r w:rsidRPr="000057BD">
        <w:rPr>
          <w:b/>
          <w:sz w:val="28"/>
          <w:szCs w:val="28"/>
        </w:rPr>
        <w:t>V</w:t>
      </w:r>
      <w:r w:rsidRPr="000057BD">
        <w:rPr>
          <w:b/>
          <w:spacing w:val="-1"/>
          <w:sz w:val="28"/>
          <w:szCs w:val="28"/>
        </w:rPr>
        <w:t>Ấ</w:t>
      </w:r>
      <w:r w:rsidRPr="000057BD">
        <w:rPr>
          <w:b/>
          <w:sz w:val="28"/>
          <w:szCs w:val="28"/>
        </w:rPr>
        <w:t>N</w:t>
      </w:r>
      <w:r w:rsidRPr="000057BD">
        <w:rPr>
          <w:b/>
          <w:spacing w:val="9"/>
          <w:sz w:val="28"/>
          <w:szCs w:val="28"/>
        </w:rPr>
        <w:t xml:space="preserve"> </w:t>
      </w:r>
      <w:r w:rsidRPr="000057BD">
        <w:rPr>
          <w:b/>
          <w:w w:val="102"/>
          <w:sz w:val="28"/>
          <w:szCs w:val="28"/>
        </w:rPr>
        <w:t>ĐỀ</w:t>
      </w:r>
    </w:p>
    <w:p w14:paraId="69F76E78" w14:textId="77777777" w:rsidR="006A4AA7" w:rsidRPr="000057BD" w:rsidRDefault="006A4AA7" w:rsidP="00CB6C40">
      <w:pPr>
        <w:shd w:val="clear" w:color="auto" w:fill="FFFFFF"/>
        <w:spacing w:before="100" w:beforeAutospacing="1" w:after="100" w:afterAutospacing="1"/>
        <w:ind w:firstLine="709"/>
        <w:jc w:val="both"/>
        <w:rPr>
          <w:color w:val="000000"/>
          <w:sz w:val="28"/>
          <w:szCs w:val="28"/>
        </w:rPr>
      </w:pPr>
      <w:r w:rsidRPr="000057BD">
        <w:rPr>
          <w:iCs/>
          <w:color w:val="000000"/>
          <w:sz w:val="28"/>
          <w:szCs w:val="28"/>
        </w:rPr>
        <w:t>Cuộc cách mạng công nghiệp (CMCN) lần thứ tư đã và đang đến. Đây là cuộc cách mạng chưa từng có trong lịch sử nhân loại, nó sẽ diễn biến rất nhanh, là sự kết hợp của công nghệ trong các lĩnh vực vật lý, số hóa và sinh học, tạo ra những khả năng hoàn toàn mới và có tác động sâu sắc đối với các hệ thống chính trị, xã hội, kinh tế của thế giới.</w:t>
      </w:r>
    </w:p>
    <w:p w14:paraId="5455D8FE" w14:textId="77777777" w:rsidR="006A4AA7" w:rsidRPr="000057BD" w:rsidRDefault="006A4AA7" w:rsidP="00CB6C40">
      <w:pPr>
        <w:shd w:val="clear" w:color="auto" w:fill="FFFFFF"/>
        <w:spacing w:before="100" w:beforeAutospacing="1" w:after="100" w:afterAutospacing="1"/>
        <w:ind w:firstLine="709"/>
        <w:jc w:val="both"/>
        <w:rPr>
          <w:color w:val="000000"/>
          <w:sz w:val="28"/>
          <w:szCs w:val="28"/>
        </w:rPr>
      </w:pPr>
      <w:r w:rsidRPr="000057BD">
        <w:rPr>
          <w:iCs/>
          <w:color w:val="000000"/>
          <w:sz w:val="28"/>
          <w:szCs w:val="28"/>
        </w:rPr>
        <w:t>Cuộc cách mạng sản xuất mới này được dự đoán sẽ tác động mạnh mẽ đến mọi quốc gia, chính phủ, doanh nghiệp và người dân khắp toàn cầu, cũng như làm thay đổi căn bản cách chúng ta sống, làm việc và sản xuất. Chính vì thế nó cũng ảnh hưởng rất lớn đến các trường đào tạo nghề nói chung và trường CĐ Lý Tự trọng TP. Hồ Chí Minh nói riêng.</w:t>
      </w:r>
    </w:p>
    <w:p w14:paraId="6EE07E46" w14:textId="7FD8ABBE" w:rsidR="00DF7B9B" w:rsidRPr="000057BD" w:rsidRDefault="000F5317" w:rsidP="00CB6C40">
      <w:pPr>
        <w:spacing w:before="100" w:beforeAutospacing="1" w:after="100" w:afterAutospacing="1"/>
        <w:ind w:right="11" w:firstLine="720"/>
        <w:jc w:val="both"/>
        <w:rPr>
          <w:rFonts w:eastAsia="Arial"/>
          <w:sz w:val="28"/>
          <w:szCs w:val="28"/>
        </w:rPr>
      </w:pPr>
      <w:r w:rsidRPr="000057BD">
        <w:rPr>
          <w:sz w:val="28"/>
          <w:szCs w:val="28"/>
          <w:shd w:val="clear" w:color="auto" w:fill="FFFFFF"/>
        </w:rPr>
        <w:t xml:space="preserve">Trong </w:t>
      </w:r>
      <w:r w:rsidR="00930A9F" w:rsidRPr="000057BD">
        <w:rPr>
          <w:sz w:val="28"/>
          <w:szCs w:val="28"/>
          <w:shd w:val="clear" w:color="auto" w:fill="FFFFFF"/>
        </w:rPr>
        <w:t>quá trình học tập</w:t>
      </w:r>
      <w:r w:rsidRPr="000057BD">
        <w:rPr>
          <w:sz w:val="28"/>
          <w:szCs w:val="28"/>
          <w:shd w:val="clear" w:color="auto" w:fill="FFFFFF"/>
        </w:rPr>
        <w:t xml:space="preserve">, </w:t>
      </w:r>
      <w:r w:rsidR="00920AEB" w:rsidRPr="000057BD">
        <w:rPr>
          <w:rFonts w:eastAsia="Arial"/>
          <w:spacing w:val="2"/>
          <w:sz w:val="28"/>
          <w:szCs w:val="28"/>
        </w:rPr>
        <w:t>sinh viên</w:t>
      </w:r>
      <w:r w:rsidRPr="000057BD">
        <w:rPr>
          <w:rFonts w:eastAsia="Arial"/>
          <w:spacing w:val="2"/>
          <w:sz w:val="28"/>
          <w:szCs w:val="28"/>
        </w:rPr>
        <w:t xml:space="preserve"> </w:t>
      </w:r>
      <w:r w:rsidR="00D7623D" w:rsidRPr="000057BD">
        <w:rPr>
          <w:rFonts w:eastAsia="Arial"/>
          <w:spacing w:val="1"/>
          <w:sz w:val="28"/>
          <w:szCs w:val="28"/>
        </w:rPr>
        <w:t>c</w:t>
      </w:r>
      <w:r w:rsidR="00D7623D" w:rsidRPr="000057BD">
        <w:rPr>
          <w:rFonts w:eastAsia="Arial"/>
          <w:sz w:val="28"/>
          <w:szCs w:val="28"/>
        </w:rPr>
        <w:t>ần p</w:t>
      </w:r>
      <w:r w:rsidR="00D7623D" w:rsidRPr="000057BD">
        <w:rPr>
          <w:rFonts w:eastAsia="Arial"/>
          <w:spacing w:val="1"/>
          <w:sz w:val="28"/>
          <w:szCs w:val="28"/>
        </w:rPr>
        <w:t>h</w:t>
      </w:r>
      <w:r w:rsidR="00D7623D" w:rsidRPr="000057BD">
        <w:rPr>
          <w:rFonts w:eastAsia="Arial"/>
          <w:spacing w:val="-2"/>
          <w:sz w:val="28"/>
          <w:szCs w:val="28"/>
        </w:rPr>
        <w:t>ả</w:t>
      </w:r>
      <w:r w:rsidR="00D7623D" w:rsidRPr="000057BD">
        <w:rPr>
          <w:rFonts w:eastAsia="Arial"/>
          <w:sz w:val="28"/>
          <w:szCs w:val="28"/>
        </w:rPr>
        <w:t xml:space="preserve">i </w:t>
      </w:r>
      <w:r w:rsidR="00E907E4" w:rsidRPr="000057BD">
        <w:rPr>
          <w:rFonts w:eastAsia="Arial"/>
          <w:sz w:val="28"/>
          <w:szCs w:val="28"/>
        </w:rPr>
        <w:t>thường xuyên</w:t>
      </w:r>
      <w:r w:rsidR="00D7623D" w:rsidRPr="000057BD">
        <w:rPr>
          <w:rFonts w:eastAsia="Arial"/>
          <w:spacing w:val="-2"/>
          <w:sz w:val="28"/>
          <w:szCs w:val="28"/>
        </w:rPr>
        <w:t xml:space="preserve"> </w:t>
      </w:r>
      <w:r w:rsidR="00D7623D" w:rsidRPr="000057BD">
        <w:rPr>
          <w:rFonts w:eastAsia="Arial"/>
          <w:spacing w:val="1"/>
          <w:sz w:val="28"/>
          <w:szCs w:val="28"/>
        </w:rPr>
        <w:t>t</w:t>
      </w:r>
      <w:r w:rsidR="00D7623D" w:rsidRPr="000057BD">
        <w:rPr>
          <w:rFonts w:eastAsia="Arial"/>
          <w:sz w:val="28"/>
          <w:szCs w:val="28"/>
        </w:rPr>
        <w:t xml:space="preserve">ự </w:t>
      </w:r>
      <w:r w:rsidR="00E907E4" w:rsidRPr="000057BD">
        <w:rPr>
          <w:rFonts w:eastAsia="Arial"/>
          <w:sz w:val="28"/>
          <w:szCs w:val="28"/>
        </w:rPr>
        <w:t xml:space="preserve">tìm tòi, </w:t>
      </w:r>
      <w:r w:rsidR="00D7623D" w:rsidRPr="000057BD">
        <w:rPr>
          <w:rFonts w:eastAsia="Arial"/>
          <w:sz w:val="28"/>
          <w:szCs w:val="28"/>
        </w:rPr>
        <w:t>h</w:t>
      </w:r>
      <w:r w:rsidR="00D7623D" w:rsidRPr="000057BD">
        <w:rPr>
          <w:rFonts w:eastAsia="Arial"/>
          <w:spacing w:val="-2"/>
          <w:sz w:val="28"/>
          <w:szCs w:val="28"/>
        </w:rPr>
        <w:t>ọ</w:t>
      </w:r>
      <w:r w:rsidR="00D7623D" w:rsidRPr="000057BD">
        <w:rPr>
          <w:rFonts w:eastAsia="Arial"/>
          <w:sz w:val="28"/>
          <w:szCs w:val="28"/>
        </w:rPr>
        <w:t>c</w:t>
      </w:r>
      <w:r w:rsidR="00D7623D" w:rsidRPr="000057BD">
        <w:rPr>
          <w:rFonts w:eastAsia="Arial"/>
          <w:spacing w:val="1"/>
          <w:sz w:val="28"/>
          <w:szCs w:val="28"/>
        </w:rPr>
        <w:t xml:space="preserve"> h</w:t>
      </w:r>
      <w:r w:rsidR="00D7623D" w:rsidRPr="000057BD">
        <w:rPr>
          <w:rFonts w:eastAsia="Arial"/>
          <w:spacing w:val="-2"/>
          <w:sz w:val="28"/>
          <w:szCs w:val="28"/>
        </w:rPr>
        <w:t>ỏ</w:t>
      </w:r>
      <w:r w:rsidR="00D7623D" w:rsidRPr="000057BD">
        <w:rPr>
          <w:rFonts w:eastAsia="Arial"/>
          <w:sz w:val="28"/>
          <w:szCs w:val="28"/>
        </w:rPr>
        <w:t>i,</w:t>
      </w:r>
      <w:r w:rsidR="00D7623D" w:rsidRPr="000057BD">
        <w:rPr>
          <w:rFonts w:eastAsia="Arial"/>
          <w:spacing w:val="1"/>
          <w:sz w:val="28"/>
          <w:szCs w:val="28"/>
        </w:rPr>
        <w:t xml:space="preserve"> </w:t>
      </w:r>
      <w:r w:rsidR="00D7623D" w:rsidRPr="000057BD">
        <w:rPr>
          <w:rFonts w:eastAsia="Arial"/>
          <w:spacing w:val="2"/>
          <w:sz w:val="28"/>
          <w:szCs w:val="28"/>
        </w:rPr>
        <w:t>t</w:t>
      </w:r>
      <w:r w:rsidR="00D7623D" w:rsidRPr="000057BD">
        <w:rPr>
          <w:rFonts w:eastAsia="Arial"/>
          <w:sz w:val="28"/>
          <w:szCs w:val="28"/>
        </w:rPr>
        <w:t>ự n</w:t>
      </w:r>
      <w:r w:rsidR="00D7623D" w:rsidRPr="000057BD">
        <w:rPr>
          <w:rFonts w:eastAsia="Arial"/>
          <w:spacing w:val="-2"/>
          <w:sz w:val="28"/>
          <w:szCs w:val="28"/>
        </w:rPr>
        <w:t>g</w:t>
      </w:r>
      <w:r w:rsidR="00D7623D" w:rsidRPr="000057BD">
        <w:rPr>
          <w:rFonts w:eastAsia="Arial"/>
          <w:sz w:val="28"/>
          <w:szCs w:val="28"/>
        </w:rPr>
        <w:t>hi</w:t>
      </w:r>
      <w:r w:rsidR="00D7623D" w:rsidRPr="000057BD">
        <w:rPr>
          <w:rFonts w:eastAsia="Arial"/>
          <w:spacing w:val="1"/>
          <w:sz w:val="28"/>
          <w:szCs w:val="28"/>
        </w:rPr>
        <w:t>ê</w:t>
      </w:r>
      <w:r w:rsidR="00D7623D" w:rsidRPr="000057BD">
        <w:rPr>
          <w:rFonts w:eastAsia="Arial"/>
          <w:sz w:val="28"/>
          <w:szCs w:val="28"/>
        </w:rPr>
        <w:t>n</w:t>
      </w:r>
      <w:r w:rsidR="00D7623D" w:rsidRPr="000057BD">
        <w:rPr>
          <w:rFonts w:eastAsia="Arial"/>
          <w:spacing w:val="-3"/>
          <w:sz w:val="28"/>
          <w:szCs w:val="28"/>
        </w:rPr>
        <w:t xml:space="preserve"> </w:t>
      </w:r>
      <w:r w:rsidR="00D7623D" w:rsidRPr="000057BD">
        <w:rPr>
          <w:rFonts w:eastAsia="Arial"/>
          <w:spacing w:val="1"/>
          <w:sz w:val="28"/>
          <w:szCs w:val="28"/>
        </w:rPr>
        <w:t>c</w:t>
      </w:r>
      <w:r w:rsidR="00D7623D" w:rsidRPr="000057BD">
        <w:rPr>
          <w:rFonts w:eastAsia="Arial"/>
          <w:sz w:val="28"/>
          <w:szCs w:val="28"/>
        </w:rPr>
        <w:t xml:space="preserve">ứu </w:t>
      </w:r>
      <w:r w:rsidR="00D7623D" w:rsidRPr="000057BD">
        <w:rPr>
          <w:rFonts w:eastAsia="Arial"/>
          <w:spacing w:val="-2"/>
          <w:sz w:val="28"/>
          <w:szCs w:val="28"/>
        </w:rPr>
        <w:t>đ</w:t>
      </w:r>
      <w:r w:rsidR="00D7623D" w:rsidRPr="000057BD">
        <w:rPr>
          <w:rFonts w:eastAsia="Arial"/>
          <w:sz w:val="28"/>
          <w:szCs w:val="28"/>
        </w:rPr>
        <w:t>ể</w:t>
      </w:r>
      <w:r w:rsidR="00D7623D" w:rsidRPr="000057BD">
        <w:rPr>
          <w:rFonts w:eastAsia="Arial"/>
          <w:spacing w:val="3"/>
          <w:sz w:val="28"/>
          <w:szCs w:val="28"/>
        </w:rPr>
        <w:t xml:space="preserve"> </w:t>
      </w:r>
      <w:r w:rsidR="00D7623D" w:rsidRPr="000057BD">
        <w:rPr>
          <w:rFonts w:eastAsia="Arial"/>
          <w:sz w:val="28"/>
          <w:szCs w:val="28"/>
        </w:rPr>
        <w:t>tr</w:t>
      </w:r>
      <w:r w:rsidR="00D7623D" w:rsidRPr="000057BD">
        <w:rPr>
          <w:rFonts w:eastAsia="Arial"/>
          <w:spacing w:val="-2"/>
          <w:sz w:val="28"/>
          <w:szCs w:val="28"/>
        </w:rPr>
        <w:t>a</w:t>
      </w:r>
      <w:r w:rsidR="00D7623D" w:rsidRPr="000057BD">
        <w:rPr>
          <w:rFonts w:eastAsia="Arial"/>
          <w:sz w:val="28"/>
          <w:szCs w:val="28"/>
        </w:rPr>
        <w:t xml:space="preserve">u </w:t>
      </w:r>
      <w:r w:rsidR="00D7623D" w:rsidRPr="000057BD">
        <w:rPr>
          <w:rFonts w:eastAsia="Arial"/>
          <w:spacing w:val="-1"/>
          <w:sz w:val="28"/>
          <w:szCs w:val="28"/>
        </w:rPr>
        <w:t>d</w:t>
      </w:r>
      <w:r w:rsidR="00D7623D" w:rsidRPr="000057BD">
        <w:rPr>
          <w:rFonts w:eastAsia="Arial"/>
          <w:sz w:val="28"/>
          <w:szCs w:val="28"/>
        </w:rPr>
        <w:t>ồi</w:t>
      </w:r>
      <w:r w:rsidR="00D7623D" w:rsidRPr="000057BD">
        <w:rPr>
          <w:rFonts w:eastAsia="Arial"/>
          <w:spacing w:val="1"/>
          <w:sz w:val="28"/>
          <w:szCs w:val="28"/>
        </w:rPr>
        <w:t xml:space="preserve"> </w:t>
      </w:r>
      <w:r w:rsidR="00D7623D" w:rsidRPr="000057BD">
        <w:rPr>
          <w:rFonts w:eastAsia="Arial"/>
          <w:sz w:val="28"/>
          <w:szCs w:val="28"/>
        </w:rPr>
        <w:t>k</w:t>
      </w:r>
      <w:r w:rsidR="00D7623D" w:rsidRPr="000057BD">
        <w:rPr>
          <w:rFonts w:eastAsia="Arial"/>
          <w:spacing w:val="-1"/>
          <w:sz w:val="28"/>
          <w:szCs w:val="28"/>
        </w:rPr>
        <w:t>i</w:t>
      </w:r>
      <w:r w:rsidR="00D7623D" w:rsidRPr="000057BD">
        <w:rPr>
          <w:rFonts w:eastAsia="Arial"/>
          <w:sz w:val="28"/>
          <w:szCs w:val="28"/>
        </w:rPr>
        <w:t>ến</w:t>
      </w:r>
      <w:r w:rsidR="00D7623D" w:rsidRPr="000057BD">
        <w:rPr>
          <w:rFonts w:eastAsia="Arial"/>
          <w:spacing w:val="2"/>
          <w:sz w:val="28"/>
          <w:szCs w:val="28"/>
        </w:rPr>
        <w:t xml:space="preserve"> </w:t>
      </w:r>
      <w:r w:rsidR="00D7623D" w:rsidRPr="000057BD">
        <w:rPr>
          <w:rFonts w:eastAsia="Arial"/>
          <w:sz w:val="28"/>
          <w:szCs w:val="28"/>
        </w:rPr>
        <w:t>t</w:t>
      </w:r>
      <w:r w:rsidR="00D7623D" w:rsidRPr="000057BD">
        <w:rPr>
          <w:rFonts w:eastAsia="Arial"/>
          <w:spacing w:val="-2"/>
          <w:sz w:val="28"/>
          <w:szCs w:val="28"/>
        </w:rPr>
        <w:t>h</w:t>
      </w:r>
      <w:r w:rsidR="00D7623D" w:rsidRPr="000057BD">
        <w:rPr>
          <w:rFonts w:eastAsia="Arial"/>
          <w:spacing w:val="1"/>
          <w:sz w:val="28"/>
          <w:szCs w:val="28"/>
        </w:rPr>
        <w:t>ứ</w:t>
      </w:r>
      <w:r w:rsidR="00D7623D" w:rsidRPr="000057BD">
        <w:rPr>
          <w:rFonts w:eastAsia="Arial"/>
          <w:sz w:val="28"/>
          <w:szCs w:val="28"/>
        </w:rPr>
        <w:t xml:space="preserve">c </w:t>
      </w:r>
      <w:r w:rsidR="00D7623D" w:rsidRPr="000057BD">
        <w:rPr>
          <w:rFonts w:eastAsia="Arial"/>
          <w:spacing w:val="1"/>
          <w:sz w:val="28"/>
          <w:szCs w:val="28"/>
        </w:rPr>
        <w:t>c</w:t>
      </w:r>
      <w:r w:rsidR="00D7623D" w:rsidRPr="000057BD">
        <w:rPr>
          <w:rFonts w:eastAsia="Arial"/>
          <w:sz w:val="28"/>
          <w:szCs w:val="28"/>
        </w:rPr>
        <w:t>ho</w:t>
      </w:r>
      <w:r w:rsidR="00D7623D" w:rsidRPr="000057BD">
        <w:rPr>
          <w:rFonts w:eastAsia="Arial"/>
          <w:spacing w:val="2"/>
          <w:sz w:val="28"/>
          <w:szCs w:val="28"/>
        </w:rPr>
        <w:t xml:space="preserve"> </w:t>
      </w:r>
      <w:r w:rsidR="00D7623D" w:rsidRPr="000057BD">
        <w:rPr>
          <w:rFonts w:eastAsia="Arial"/>
          <w:sz w:val="28"/>
          <w:szCs w:val="28"/>
        </w:rPr>
        <w:t>bản</w:t>
      </w:r>
      <w:r w:rsidR="00D7623D" w:rsidRPr="000057BD">
        <w:rPr>
          <w:rFonts w:eastAsia="Arial"/>
          <w:spacing w:val="3"/>
          <w:sz w:val="28"/>
          <w:szCs w:val="28"/>
        </w:rPr>
        <w:t xml:space="preserve"> </w:t>
      </w:r>
      <w:r w:rsidR="00D7623D" w:rsidRPr="000057BD">
        <w:rPr>
          <w:rFonts w:eastAsia="Arial"/>
          <w:sz w:val="28"/>
          <w:szCs w:val="28"/>
        </w:rPr>
        <w:t>t</w:t>
      </w:r>
      <w:r w:rsidR="00D7623D" w:rsidRPr="000057BD">
        <w:rPr>
          <w:rFonts w:eastAsia="Arial"/>
          <w:spacing w:val="-2"/>
          <w:sz w:val="28"/>
          <w:szCs w:val="28"/>
        </w:rPr>
        <w:t>h</w:t>
      </w:r>
      <w:r w:rsidR="00D7623D" w:rsidRPr="000057BD">
        <w:rPr>
          <w:rFonts w:eastAsia="Arial"/>
          <w:spacing w:val="1"/>
          <w:sz w:val="28"/>
          <w:szCs w:val="28"/>
        </w:rPr>
        <w:t>â</w:t>
      </w:r>
      <w:r w:rsidR="00D7623D" w:rsidRPr="000057BD">
        <w:rPr>
          <w:rFonts w:eastAsia="Arial"/>
          <w:spacing w:val="-2"/>
          <w:sz w:val="28"/>
          <w:szCs w:val="28"/>
        </w:rPr>
        <w:t>n</w:t>
      </w:r>
      <w:r w:rsidR="00D7623D" w:rsidRPr="000057BD">
        <w:rPr>
          <w:rFonts w:eastAsia="Arial"/>
          <w:sz w:val="28"/>
          <w:szCs w:val="28"/>
        </w:rPr>
        <w:t>.</w:t>
      </w:r>
      <w:r w:rsidR="00D7623D" w:rsidRPr="000057BD">
        <w:rPr>
          <w:rFonts w:eastAsia="Arial"/>
          <w:spacing w:val="3"/>
          <w:sz w:val="28"/>
          <w:szCs w:val="28"/>
        </w:rPr>
        <w:t xml:space="preserve"> </w:t>
      </w:r>
      <w:r w:rsidR="00D7623D" w:rsidRPr="000057BD">
        <w:rPr>
          <w:rFonts w:eastAsia="Arial"/>
          <w:sz w:val="28"/>
          <w:szCs w:val="28"/>
        </w:rPr>
        <w:t>Bài</w:t>
      </w:r>
      <w:r w:rsidR="00D7623D" w:rsidRPr="000057BD">
        <w:rPr>
          <w:rFonts w:eastAsia="Arial"/>
          <w:spacing w:val="2"/>
          <w:sz w:val="28"/>
          <w:szCs w:val="28"/>
        </w:rPr>
        <w:t xml:space="preserve"> </w:t>
      </w:r>
      <w:r w:rsidR="00D87053" w:rsidRPr="000057BD">
        <w:rPr>
          <w:rFonts w:eastAsia="Arial"/>
          <w:spacing w:val="1"/>
          <w:sz w:val="28"/>
          <w:szCs w:val="28"/>
        </w:rPr>
        <w:t>viết</w:t>
      </w:r>
      <w:r w:rsidR="00D7623D" w:rsidRPr="000057BD">
        <w:rPr>
          <w:rFonts w:eastAsia="Arial"/>
          <w:spacing w:val="3"/>
          <w:sz w:val="28"/>
          <w:szCs w:val="28"/>
        </w:rPr>
        <w:t xml:space="preserve"> </w:t>
      </w:r>
      <w:r w:rsidR="00D7623D" w:rsidRPr="000057BD">
        <w:rPr>
          <w:rFonts w:eastAsia="Arial"/>
          <w:spacing w:val="-2"/>
          <w:sz w:val="28"/>
          <w:szCs w:val="28"/>
        </w:rPr>
        <w:t>n</w:t>
      </w:r>
      <w:r w:rsidR="00D7623D" w:rsidRPr="000057BD">
        <w:rPr>
          <w:rFonts w:eastAsia="Arial"/>
          <w:spacing w:val="1"/>
          <w:sz w:val="28"/>
          <w:szCs w:val="28"/>
        </w:rPr>
        <w:t>à</w:t>
      </w:r>
      <w:r w:rsidR="00D7623D" w:rsidRPr="000057BD">
        <w:rPr>
          <w:rFonts w:eastAsia="Arial"/>
          <w:sz w:val="28"/>
          <w:szCs w:val="28"/>
        </w:rPr>
        <w:t>y</w:t>
      </w:r>
      <w:r w:rsidR="00D7623D" w:rsidRPr="000057BD">
        <w:rPr>
          <w:rFonts w:eastAsia="Arial"/>
          <w:spacing w:val="3"/>
          <w:sz w:val="28"/>
          <w:szCs w:val="28"/>
        </w:rPr>
        <w:t xml:space="preserve"> </w:t>
      </w:r>
      <w:r w:rsidR="00D7623D" w:rsidRPr="000057BD">
        <w:rPr>
          <w:rFonts w:eastAsia="Arial"/>
          <w:spacing w:val="-2"/>
          <w:sz w:val="28"/>
          <w:szCs w:val="28"/>
        </w:rPr>
        <w:t>n</w:t>
      </w:r>
      <w:r w:rsidR="00D7623D" w:rsidRPr="000057BD">
        <w:rPr>
          <w:rFonts w:eastAsia="Arial"/>
          <w:spacing w:val="1"/>
          <w:sz w:val="28"/>
          <w:szCs w:val="28"/>
        </w:rPr>
        <w:t>ê</w:t>
      </w:r>
      <w:r w:rsidR="00D7623D" w:rsidRPr="000057BD">
        <w:rPr>
          <w:rFonts w:eastAsia="Arial"/>
          <w:sz w:val="28"/>
          <w:szCs w:val="28"/>
        </w:rPr>
        <w:t>u</w:t>
      </w:r>
      <w:r w:rsidR="00D7623D" w:rsidRPr="000057BD">
        <w:rPr>
          <w:rFonts w:eastAsia="Arial"/>
          <w:spacing w:val="1"/>
          <w:sz w:val="28"/>
          <w:szCs w:val="28"/>
        </w:rPr>
        <w:t xml:space="preserve"> l</w:t>
      </w:r>
      <w:r w:rsidR="00D7623D" w:rsidRPr="000057BD">
        <w:rPr>
          <w:rFonts w:eastAsia="Arial"/>
          <w:sz w:val="28"/>
          <w:szCs w:val="28"/>
        </w:rPr>
        <w:t>ên</w:t>
      </w:r>
      <w:r w:rsidR="00D7623D" w:rsidRPr="000057BD">
        <w:rPr>
          <w:rFonts w:eastAsia="Arial"/>
          <w:spacing w:val="4"/>
          <w:sz w:val="28"/>
          <w:szCs w:val="28"/>
        </w:rPr>
        <w:t xml:space="preserve"> </w:t>
      </w:r>
      <w:r w:rsidR="00D7623D" w:rsidRPr="000057BD">
        <w:rPr>
          <w:rFonts w:eastAsia="Arial"/>
          <w:sz w:val="28"/>
          <w:szCs w:val="28"/>
        </w:rPr>
        <w:t>đặc</w:t>
      </w:r>
      <w:r w:rsidR="00D7623D" w:rsidRPr="000057BD">
        <w:rPr>
          <w:rFonts w:eastAsia="Arial"/>
          <w:spacing w:val="3"/>
          <w:sz w:val="28"/>
          <w:szCs w:val="28"/>
        </w:rPr>
        <w:t xml:space="preserve"> </w:t>
      </w:r>
      <w:r w:rsidR="00D7623D" w:rsidRPr="000057BD">
        <w:rPr>
          <w:rFonts w:eastAsia="Arial"/>
          <w:sz w:val="28"/>
          <w:szCs w:val="28"/>
        </w:rPr>
        <w:t>điểm,</w:t>
      </w:r>
      <w:r w:rsidR="00D7623D" w:rsidRPr="000057BD">
        <w:rPr>
          <w:rFonts w:eastAsia="Arial"/>
          <w:spacing w:val="2"/>
          <w:sz w:val="28"/>
          <w:szCs w:val="28"/>
        </w:rPr>
        <w:t xml:space="preserve"> </w:t>
      </w:r>
      <w:r w:rsidR="00D7623D" w:rsidRPr="000057BD">
        <w:rPr>
          <w:rFonts w:eastAsia="Arial"/>
          <w:sz w:val="28"/>
          <w:szCs w:val="28"/>
        </w:rPr>
        <w:t>v</w:t>
      </w:r>
      <w:r w:rsidR="00D7623D" w:rsidRPr="000057BD">
        <w:rPr>
          <w:rFonts w:eastAsia="Arial"/>
          <w:spacing w:val="-2"/>
          <w:sz w:val="28"/>
          <w:szCs w:val="28"/>
        </w:rPr>
        <w:t>a</w:t>
      </w:r>
      <w:r w:rsidR="00D7623D" w:rsidRPr="000057BD">
        <w:rPr>
          <w:rFonts w:eastAsia="Arial"/>
          <w:sz w:val="28"/>
          <w:szCs w:val="28"/>
        </w:rPr>
        <w:t>i</w:t>
      </w:r>
      <w:r w:rsidR="00D7623D" w:rsidRPr="000057BD">
        <w:rPr>
          <w:rFonts w:eastAsia="Arial"/>
          <w:spacing w:val="3"/>
          <w:sz w:val="28"/>
          <w:szCs w:val="28"/>
        </w:rPr>
        <w:t xml:space="preserve"> </w:t>
      </w:r>
      <w:r w:rsidR="00D7623D" w:rsidRPr="000057BD">
        <w:rPr>
          <w:rFonts w:eastAsia="Arial"/>
          <w:sz w:val="28"/>
          <w:szCs w:val="28"/>
        </w:rPr>
        <w:t>trò</w:t>
      </w:r>
      <w:r w:rsidR="00D7623D" w:rsidRPr="000057BD">
        <w:rPr>
          <w:rFonts w:eastAsia="Arial"/>
          <w:spacing w:val="3"/>
          <w:sz w:val="28"/>
          <w:szCs w:val="28"/>
        </w:rPr>
        <w:t xml:space="preserve"> </w:t>
      </w:r>
      <w:r w:rsidR="00D7623D" w:rsidRPr="000057BD">
        <w:rPr>
          <w:rFonts w:eastAsia="Arial"/>
          <w:sz w:val="28"/>
          <w:szCs w:val="28"/>
        </w:rPr>
        <w:t>việc</w:t>
      </w:r>
      <w:r w:rsidR="00D7623D" w:rsidRPr="000057BD">
        <w:rPr>
          <w:rFonts w:eastAsia="Arial"/>
          <w:spacing w:val="3"/>
          <w:sz w:val="28"/>
          <w:szCs w:val="28"/>
        </w:rPr>
        <w:t xml:space="preserve"> </w:t>
      </w:r>
      <w:r w:rsidR="00D7623D" w:rsidRPr="000057BD">
        <w:rPr>
          <w:rFonts w:eastAsia="Arial"/>
          <w:sz w:val="28"/>
          <w:szCs w:val="28"/>
        </w:rPr>
        <w:t>tự</w:t>
      </w:r>
      <w:r w:rsidR="00D7623D" w:rsidRPr="000057BD">
        <w:rPr>
          <w:rFonts w:eastAsia="Arial"/>
          <w:spacing w:val="4"/>
          <w:sz w:val="28"/>
          <w:szCs w:val="28"/>
        </w:rPr>
        <w:t xml:space="preserve"> </w:t>
      </w:r>
      <w:r w:rsidR="00D7623D" w:rsidRPr="000057BD">
        <w:rPr>
          <w:rFonts w:eastAsia="Arial"/>
          <w:sz w:val="28"/>
          <w:szCs w:val="28"/>
        </w:rPr>
        <w:t>h</w:t>
      </w:r>
      <w:r w:rsidR="00D7623D" w:rsidRPr="000057BD">
        <w:rPr>
          <w:rFonts w:eastAsia="Arial"/>
          <w:spacing w:val="-2"/>
          <w:sz w:val="28"/>
          <w:szCs w:val="28"/>
        </w:rPr>
        <w:t>ọ</w:t>
      </w:r>
      <w:r w:rsidR="00D7623D" w:rsidRPr="000057BD">
        <w:rPr>
          <w:rFonts w:eastAsia="Arial"/>
          <w:sz w:val="28"/>
          <w:szCs w:val="28"/>
        </w:rPr>
        <w:t>c</w:t>
      </w:r>
      <w:r w:rsidR="00D7623D" w:rsidRPr="000057BD">
        <w:rPr>
          <w:rFonts w:eastAsia="Arial"/>
          <w:spacing w:val="3"/>
          <w:sz w:val="28"/>
          <w:szCs w:val="28"/>
        </w:rPr>
        <w:t xml:space="preserve"> </w:t>
      </w:r>
      <w:r w:rsidR="00D7623D" w:rsidRPr="000057BD">
        <w:rPr>
          <w:rFonts w:eastAsia="Arial"/>
          <w:spacing w:val="1"/>
          <w:sz w:val="28"/>
          <w:szCs w:val="28"/>
        </w:rPr>
        <w:t>củ</w:t>
      </w:r>
      <w:r w:rsidR="00D7623D" w:rsidRPr="000057BD">
        <w:rPr>
          <w:rFonts w:eastAsia="Arial"/>
          <w:sz w:val="28"/>
          <w:szCs w:val="28"/>
        </w:rPr>
        <w:t>a</w:t>
      </w:r>
      <w:r w:rsidR="00D7623D" w:rsidRPr="000057BD">
        <w:rPr>
          <w:rFonts w:eastAsia="Arial"/>
          <w:spacing w:val="1"/>
          <w:sz w:val="28"/>
          <w:szCs w:val="28"/>
        </w:rPr>
        <w:t xml:space="preserve"> </w:t>
      </w:r>
      <w:r w:rsidR="00B15290" w:rsidRPr="000057BD">
        <w:rPr>
          <w:rFonts w:eastAsia="Arial"/>
          <w:spacing w:val="2"/>
          <w:sz w:val="28"/>
          <w:szCs w:val="28"/>
        </w:rPr>
        <w:t>sinh viên</w:t>
      </w:r>
      <w:r w:rsidR="00D7623D" w:rsidRPr="000057BD">
        <w:rPr>
          <w:rFonts w:eastAsia="Arial"/>
          <w:sz w:val="28"/>
          <w:szCs w:val="28"/>
        </w:rPr>
        <w:t>.</w:t>
      </w:r>
      <w:r w:rsidR="00D7623D" w:rsidRPr="000057BD">
        <w:rPr>
          <w:rFonts w:eastAsia="Arial"/>
          <w:spacing w:val="4"/>
          <w:sz w:val="28"/>
          <w:szCs w:val="28"/>
        </w:rPr>
        <w:t xml:space="preserve"> </w:t>
      </w:r>
      <w:r w:rsidR="00D7623D" w:rsidRPr="000057BD">
        <w:rPr>
          <w:rFonts w:eastAsia="Arial"/>
          <w:sz w:val="28"/>
          <w:szCs w:val="28"/>
        </w:rPr>
        <w:t>Từ</w:t>
      </w:r>
      <w:r w:rsidR="00D7623D" w:rsidRPr="000057BD">
        <w:rPr>
          <w:rFonts w:eastAsia="Arial"/>
          <w:spacing w:val="4"/>
          <w:sz w:val="28"/>
          <w:szCs w:val="28"/>
        </w:rPr>
        <w:t xml:space="preserve"> </w:t>
      </w:r>
      <w:r w:rsidR="00D7623D" w:rsidRPr="000057BD">
        <w:rPr>
          <w:rFonts w:eastAsia="Arial"/>
          <w:spacing w:val="-3"/>
          <w:sz w:val="28"/>
          <w:szCs w:val="28"/>
        </w:rPr>
        <w:t>đ</w:t>
      </w:r>
      <w:r w:rsidR="00D7623D" w:rsidRPr="000057BD">
        <w:rPr>
          <w:rFonts w:eastAsia="Arial"/>
          <w:sz w:val="28"/>
          <w:szCs w:val="28"/>
        </w:rPr>
        <w:t>ó</w:t>
      </w:r>
      <w:r w:rsidR="00C206D5" w:rsidRPr="000057BD">
        <w:rPr>
          <w:rFonts w:eastAsia="Arial"/>
          <w:sz w:val="28"/>
          <w:szCs w:val="28"/>
        </w:rPr>
        <w:t>,</w:t>
      </w:r>
      <w:r w:rsidR="00D7623D" w:rsidRPr="000057BD">
        <w:rPr>
          <w:rFonts w:eastAsia="Arial"/>
          <w:spacing w:val="4"/>
          <w:sz w:val="28"/>
          <w:szCs w:val="28"/>
        </w:rPr>
        <w:t xml:space="preserve"> </w:t>
      </w:r>
      <w:r w:rsidR="00D7623D" w:rsidRPr="000057BD">
        <w:rPr>
          <w:rFonts w:eastAsia="Arial"/>
          <w:spacing w:val="-2"/>
          <w:sz w:val="28"/>
          <w:szCs w:val="28"/>
        </w:rPr>
        <w:t>đ</w:t>
      </w:r>
      <w:r w:rsidR="00D7623D" w:rsidRPr="000057BD">
        <w:rPr>
          <w:rFonts w:eastAsia="Arial"/>
          <w:spacing w:val="1"/>
          <w:sz w:val="28"/>
          <w:szCs w:val="28"/>
        </w:rPr>
        <w:t>ư</w:t>
      </w:r>
      <w:r w:rsidR="00D7623D" w:rsidRPr="000057BD">
        <w:rPr>
          <w:rFonts w:eastAsia="Arial"/>
          <w:sz w:val="28"/>
          <w:szCs w:val="28"/>
        </w:rPr>
        <w:t>a</w:t>
      </w:r>
      <w:r w:rsidR="00D7623D" w:rsidRPr="000057BD">
        <w:rPr>
          <w:rFonts w:eastAsia="Arial"/>
          <w:spacing w:val="3"/>
          <w:sz w:val="28"/>
          <w:szCs w:val="28"/>
        </w:rPr>
        <w:t xml:space="preserve"> </w:t>
      </w:r>
      <w:r w:rsidR="00D7623D" w:rsidRPr="000057BD">
        <w:rPr>
          <w:rFonts w:eastAsia="Arial"/>
          <w:sz w:val="28"/>
          <w:szCs w:val="28"/>
        </w:rPr>
        <w:t>ra</w:t>
      </w:r>
      <w:r w:rsidR="00D7623D" w:rsidRPr="000057BD">
        <w:rPr>
          <w:rFonts w:eastAsia="Arial"/>
          <w:spacing w:val="5"/>
          <w:sz w:val="28"/>
          <w:szCs w:val="28"/>
        </w:rPr>
        <w:t xml:space="preserve"> </w:t>
      </w:r>
      <w:r w:rsidR="00D7623D" w:rsidRPr="000057BD">
        <w:rPr>
          <w:rFonts w:eastAsia="Arial"/>
          <w:sz w:val="28"/>
          <w:szCs w:val="28"/>
        </w:rPr>
        <w:t>c</w:t>
      </w:r>
      <w:r w:rsidR="00D7623D" w:rsidRPr="000057BD">
        <w:rPr>
          <w:rFonts w:eastAsia="Arial"/>
          <w:spacing w:val="-2"/>
          <w:sz w:val="28"/>
          <w:szCs w:val="28"/>
        </w:rPr>
        <w:t>á</w:t>
      </w:r>
      <w:r w:rsidR="00D7623D" w:rsidRPr="000057BD">
        <w:rPr>
          <w:rFonts w:eastAsia="Arial"/>
          <w:sz w:val="28"/>
          <w:szCs w:val="28"/>
        </w:rPr>
        <w:t>c</w:t>
      </w:r>
      <w:r w:rsidR="00D7623D" w:rsidRPr="000057BD">
        <w:rPr>
          <w:rFonts w:eastAsia="Arial"/>
          <w:spacing w:val="3"/>
          <w:sz w:val="28"/>
          <w:szCs w:val="28"/>
        </w:rPr>
        <w:t xml:space="preserve"> </w:t>
      </w:r>
      <w:r w:rsidR="00D7623D" w:rsidRPr="000057BD">
        <w:rPr>
          <w:rFonts w:eastAsia="Arial"/>
          <w:sz w:val="28"/>
          <w:szCs w:val="28"/>
        </w:rPr>
        <w:t>b</w:t>
      </w:r>
      <w:r w:rsidR="00D7623D" w:rsidRPr="000057BD">
        <w:rPr>
          <w:rFonts w:eastAsia="Arial"/>
          <w:spacing w:val="-1"/>
          <w:sz w:val="28"/>
          <w:szCs w:val="28"/>
        </w:rPr>
        <w:t>i</w:t>
      </w:r>
      <w:r w:rsidR="00D7623D" w:rsidRPr="000057BD">
        <w:rPr>
          <w:rFonts w:eastAsia="Arial"/>
          <w:spacing w:val="1"/>
          <w:sz w:val="28"/>
          <w:szCs w:val="28"/>
        </w:rPr>
        <w:t>ệ</w:t>
      </w:r>
      <w:r w:rsidR="00D7623D" w:rsidRPr="000057BD">
        <w:rPr>
          <w:rFonts w:eastAsia="Arial"/>
          <w:sz w:val="28"/>
          <w:szCs w:val="28"/>
        </w:rPr>
        <w:t>n</w:t>
      </w:r>
      <w:r w:rsidR="00D7623D" w:rsidRPr="000057BD">
        <w:rPr>
          <w:rFonts w:eastAsia="Arial"/>
          <w:spacing w:val="3"/>
          <w:sz w:val="28"/>
          <w:szCs w:val="28"/>
        </w:rPr>
        <w:t xml:space="preserve"> </w:t>
      </w:r>
      <w:r w:rsidR="00D7623D" w:rsidRPr="000057BD">
        <w:rPr>
          <w:rFonts w:eastAsia="Arial"/>
          <w:sz w:val="28"/>
          <w:szCs w:val="28"/>
        </w:rPr>
        <w:t>ph</w:t>
      </w:r>
      <w:r w:rsidR="00D7623D" w:rsidRPr="000057BD">
        <w:rPr>
          <w:rFonts w:eastAsia="Arial"/>
          <w:spacing w:val="1"/>
          <w:sz w:val="28"/>
          <w:szCs w:val="28"/>
        </w:rPr>
        <w:t>á</w:t>
      </w:r>
      <w:r w:rsidR="00D7623D" w:rsidRPr="000057BD">
        <w:rPr>
          <w:rFonts w:eastAsia="Arial"/>
          <w:sz w:val="28"/>
          <w:szCs w:val="28"/>
        </w:rPr>
        <w:t>p n</w:t>
      </w:r>
      <w:r w:rsidR="00D7623D" w:rsidRPr="000057BD">
        <w:rPr>
          <w:rFonts w:eastAsia="Arial"/>
          <w:spacing w:val="1"/>
          <w:sz w:val="28"/>
          <w:szCs w:val="28"/>
        </w:rPr>
        <w:t>h</w:t>
      </w:r>
      <w:r w:rsidR="00D7623D" w:rsidRPr="000057BD">
        <w:rPr>
          <w:rFonts w:eastAsia="Arial"/>
          <w:spacing w:val="-2"/>
          <w:sz w:val="28"/>
          <w:szCs w:val="28"/>
        </w:rPr>
        <w:t>ằ</w:t>
      </w:r>
      <w:r w:rsidR="00D7623D" w:rsidRPr="000057BD">
        <w:rPr>
          <w:rFonts w:eastAsia="Arial"/>
          <w:sz w:val="28"/>
          <w:szCs w:val="28"/>
        </w:rPr>
        <w:t>m</w:t>
      </w:r>
      <w:r w:rsidR="00D7623D" w:rsidRPr="000057BD">
        <w:rPr>
          <w:rFonts w:eastAsia="Arial"/>
          <w:spacing w:val="2"/>
          <w:sz w:val="28"/>
          <w:szCs w:val="28"/>
        </w:rPr>
        <w:t xml:space="preserve"> </w:t>
      </w:r>
      <w:r w:rsidR="00D7623D" w:rsidRPr="000057BD">
        <w:rPr>
          <w:rFonts w:eastAsia="Arial"/>
          <w:sz w:val="28"/>
          <w:szCs w:val="28"/>
        </w:rPr>
        <w:t>nâ</w:t>
      </w:r>
      <w:r w:rsidR="00D7623D" w:rsidRPr="000057BD">
        <w:rPr>
          <w:rFonts w:eastAsia="Arial"/>
          <w:spacing w:val="-2"/>
          <w:sz w:val="28"/>
          <w:szCs w:val="28"/>
        </w:rPr>
        <w:t>n</w:t>
      </w:r>
      <w:r w:rsidR="00D7623D" w:rsidRPr="000057BD">
        <w:rPr>
          <w:rFonts w:eastAsia="Arial"/>
          <w:sz w:val="28"/>
          <w:szCs w:val="28"/>
        </w:rPr>
        <w:t>g</w:t>
      </w:r>
      <w:r w:rsidR="00D7623D" w:rsidRPr="000057BD">
        <w:rPr>
          <w:rFonts w:eastAsia="Arial"/>
          <w:spacing w:val="2"/>
          <w:sz w:val="28"/>
          <w:szCs w:val="28"/>
        </w:rPr>
        <w:t xml:space="preserve"> </w:t>
      </w:r>
      <w:r w:rsidR="00D7623D" w:rsidRPr="000057BD">
        <w:rPr>
          <w:rFonts w:eastAsia="Arial"/>
          <w:sz w:val="28"/>
          <w:szCs w:val="28"/>
        </w:rPr>
        <w:t>cao</w:t>
      </w:r>
      <w:r w:rsidR="00D7623D" w:rsidRPr="000057BD">
        <w:rPr>
          <w:rFonts w:eastAsia="Arial"/>
          <w:spacing w:val="2"/>
          <w:sz w:val="28"/>
          <w:szCs w:val="28"/>
        </w:rPr>
        <w:t xml:space="preserve"> </w:t>
      </w:r>
      <w:r w:rsidR="00D7623D" w:rsidRPr="000057BD">
        <w:rPr>
          <w:rFonts w:eastAsia="Arial"/>
          <w:spacing w:val="-1"/>
          <w:sz w:val="28"/>
          <w:szCs w:val="28"/>
        </w:rPr>
        <w:t>n</w:t>
      </w:r>
      <w:r w:rsidR="00D7623D" w:rsidRPr="000057BD">
        <w:rPr>
          <w:rFonts w:eastAsia="Arial"/>
          <w:sz w:val="28"/>
          <w:szCs w:val="28"/>
        </w:rPr>
        <w:t>ă</w:t>
      </w:r>
      <w:r w:rsidR="00D7623D" w:rsidRPr="000057BD">
        <w:rPr>
          <w:rFonts w:eastAsia="Arial"/>
          <w:spacing w:val="1"/>
          <w:sz w:val="28"/>
          <w:szCs w:val="28"/>
        </w:rPr>
        <w:t>n</w:t>
      </w:r>
      <w:r w:rsidR="00D7623D" w:rsidRPr="000057BD">
        <w:rPr>
          <w:rFonts w:eastAsia="Arial"/>
          <w:sz w:val="28"/>
          <w:szCs w:val="28"/>
        </w:rPr>
        <w:t>g lực</w:t>
      </w:r>
      <w:r w:rsidR="00D7623D" w:rsidRPr="000057BD">
        <w:rPr>
          <w:rFonts w:eastAsia="Arial"/>
          <w:spacing w:val="5"/>
          <w:sz w:val="28"/>
          <w:szCs w:val="28"/>
        </w:rPr>
        <w:t xml:space="preserve"> </w:t>
      </w:r>
      <w:r w:rsidR="00D7623D" w:rsidRPr="000057BD">
        <w:rPr>
          <w:rFonts w:eastAsia="Arial"/>
          <w:spacing w:val="-1"/>
          <w:sz w:val="28"/>
          <w:szCs w:val="28"/>
        </w:rPr>
        <w:t>t</w:t>
      </w:r>
      <w:r w:rsidR="00D7623D" w:rsidRPr="000057BD">
        <w:rPr>
          <w:rFonts w:eastAsia="Arial"/>
          <w:sz w:val="28"/>
          <w:szCs w:val="28"/>
        </w:rPr>
        <w:t>ự</w:t>
      </w:r>
      <w:r w:rsidR="00D7623D" w:rsidRPr="000057BD">
        <w:rPr>
          <w:rFonts w:eastAsia="Arial"/>
          <w:spacing w:val="4"/>
          <w:sz w:val="28"/>
          <w:szCs w:val="28"/>
        </w:rPr>
        <w:t xml:space="preserve"> </w:t>
      </w:r>
      <w:r w:rsidR="00D7623D" w:rsidRPr="000057BD">
        <w:rPr>
          <w:rFonts w:eastAsia="Arial"/>
          <w:spacing w:val="-1"/>
          <w:sz w:val="28"/>
          <w:szCs w:val="28"/>
        </w:rPr>
        <w:t>h</w:t>
      </w:r>
      <w:r w:rsidR="00D7623D" w:rsidRPr="000057BD">
        <w:rPr>
          <w:rFonts w:eastAsia="Arial"/>
          <w:sz w:val="28"/>
          <w:szCs w:val="28"/>
        </w:rPr>
        <w:t>ọc</w:t>
      </w:r>
      <w:r w:rsidR="00D7623D" w:rsidRPr="000057BD">
        <w:rPr>
          <w:rFonts w:eastAsia="Arial"/>
          <w:spacing w:val="2"/>
          <w:sz w:val="28"/>
          <w:szCs w:val="28"/>
        </w:rPr>
        <w:t xml:space="preserve"> </w:t>
      </w:r>
      <w:r w:rsidR="00D7623D" w:rsidRPr="000057BD">
        <w:rPr>
          <w:rFonts w:eastAsia="Arial"/>
          <w:spacing w:val="1"/>
          <w:sz w:val="28"/>
          <w:szCs w:val="28"/>
        </w:rPr>
        <w:t>c</w:t>
      </w:r>
      <w:r w:rsidR="00D7623D" w:rsidRPr="000057BD">
        <w:rPr>
          <w:rFonts w:eastAsia="Arial"/>
          <w:sz w:val="28"/>
          <w:szCs w:val="28"/>
        </w:rPr>
        <w:t>ho</w:t>
      </w:r>
      <w:r w:rsidR="00D7623D" w:rsidRPr="000057BD">
        <w:rPr>
          <w:rFonts w:eastAsia="Arial"/>
          <w:spacing w:val="1"/>
          <w:sz w:val="28"/>
          <w:szCs w:val="28"/>
        </w:rPr>
        <w:t xml:space="preserve"> </w:t>
      </w:r>
      <w:r w:rsidR="00707403" w:rsidRPr="000057BD">
        <w:rPr>
          <w:rFonts w:eastAsia="Arial"/>
          <w:spacing w:val="1"/>
          <w:sz w:val="28"/>
          <w:szCs w:val="28"/>
        </w:rPr>
        <w:t>họ</w:t>
      </w:r>
      <w:r w:rsidR="00D7623D" w:rsidRPr="000057BD">
        <w:rPr>
          <w:rFonts w:eastAsia="Arial"/>
          <w:spacing w:val="1"/>
          <w:sz w:val="28"/>
          <w:szCs w:val="28"/>
        </w:rPr>
        <w:t xml:space="preserve"> </w:t>
      </w:r>
      <w:r w:rsidR="00D7623D" w:rsidRPr="000057BD">
        <w:rPr>
          <w:rFonts w:eastAsia="Arial"/>
          <w:sz w:val="28"/>
          <w:szCs w:val="28"/>
        </w:rPr>
        <w:t>tr</w:t>
      </w:r>
      <w:r w:rsidR="00D7623D" w:rsidRPr="000057BD">
        <w:rPr>
          <w:rFonts w:eastAsia="Arial"/>
          <w:spacing w:val="1"/>
          <w:sz w:val="28"/>
          <w:szCs w:val="28"/>
        </w:rPr>
        <w:t>o</w:t>
      </w:r>
      <w:r w:rsidR="00D7623D" w:rsidRPr="000057BD">
        <w:rPr>
          <w:rFonts w:eastAsia="Arial"/>
          <w:sz w:val="28"/>
          <w:szCs w:val="28"/>
        </w:rPr>
        <w:t xml:space="preserve">ng </w:t>
      </w:r>
      <w:r w:rsidR="00D7623D" w:rsidRPr="000057BD">
        <w:rPr>
          <w:rFonts w:eastAsia="Arial"/>
          <w:spacing w:val="2"/>
          <w:sz w:val="28"/>
          <w:szCs w:val="28"/>
        </w:rPr>
        <w:t>v</w:t>
      </w:r>
      <w:r w:rsidR="00D7623D" w:rsidRPr="000057BD">
        <w:rPr>
          <w:rFonts w:eastAsia="Arial"/>
          <w:spacing w:val="-1"/>
          <w:sz w:val="28"/>
          <w:szCs w:val="28"/>
        </w:rPr>
        <w:t>i</w:t>
      </w:r>
      <w:r w:rsidR="00D7623D" w:rsidRPr="000057BD">
        <w:rPr>
          <w:rFonts w:eastAsia="Arial"/>
          <w:spacing w:val="1"/>
          <w:sz w:val="28"/>
          <w:szCs w:val="28"/>
        </w:rPr>
        <w:t>ệ</w:t>
      </w:r>
      <w:r w:rsidR="00D7623D" w:rsidRPr="000057BD">
        <w:rPr>
          <w:rFonts w:eastAsia="Arial"/>
          <w:sz w:val="28"/>
          <w:szCs w:val="28"/>
        </w:rPr>
        <w:t>c h</w:t>
      </w:r>
      <w:r w:rsidR="00D7623D" w:rsidRPr="000057BD">
        <w:rPr>
          <w:rFonts w:eastAsia="Arial"/>
          <w:spacing w:val="-2"/>
          <w:sz w:val="28"/>
          <w:szCs w:val="28"/>
        </w:rPr>
        <w:t>ọ</w:t>
      </w:r>
      <w:r w:rsidR="00D7623D" w:rsidRPr="000057BD">
        <w:rPr>
          <w:rFonts w:eastAsia="Arial"/>
          <w:sz w:val="28"/>
          <w:szCs w:val="28"/>
        </w:rPr>
        <w:t>c</w:t>
      </w:r>
      <w:r w:rsidR="00D7623D" w:rsidRPr="000057BD">
        <w:rPr>
          <w:rFonts w:eastAsia="Arial"/>
          <w:spacing w:val="2"/>
          <w:sz w:val="28"/>
          <w:szCs w:val="28"/>
        </w:rPr>
        <w:t xml:space="preserve"> </w:t>
      </w:r>
      <w:r w:rsidR="00707403" w:rsidRPr="000057BD">
        <w:rPr>
          <w:rFonts w:eastAsia="Arial"/>
          <w:spacing w:val="2"/>
          <w:sz w:val="28"/>
          <w:szCs w:val="28"/>
        </w:rPr>
        <w:t xml:space="preserve">các </w:t>
      </w:r>
      <w:r w:rsidR="00D7623D" w:rsidRPr="000057BD">
        <w:rPr>
          <w:rFonts w:eastAsia="Arial"/>
          <w:sz w:val="28"/>
          <w:szCs w:val="28"/>
        </w:rPr>
        <w:t>môn</w:t>
      </w:r>
      <w:r w:rsidR="00D7623D" w:rsidRPr="000057BD">
        <w:rPr>
          <w:rFonts w:eastAsia="Arial"/>
          <w:spacing w:val="-1"/>
          <w:sz w:val="28"/>
          <w:szCs w:val="28"/>
        </w:rPr>
        <w:t xml:space="preserve"> </w:t>
      </w:r>
      <w:r w:rsidR="00707403" w:rsidRPr="000057BD">
        <w:rPr>
          <w:rFonts w:eastAsia="Arial"/>
          <w:spacing w:val="-1"/>
          <w:sz w:val="28"/>
          <w:szCs w:val="28"/>
        </w:rPr>
        <w:t xml:space="preserve">thuộc ngành </w:t>
      </w:r>
      <w:r w:rsidR="008255A9" w:rsidRPr="000057BD">
        <w:rPr>
          <w:rFonts w:eastAsia="Arial"/>
          <w:sz w:val="28"/>
          <w:szCs w:val="28"/>
        </w:rPr>
        <w:t>điện</w:t>
      </w:r>
      <w:r w:rsidR="003F41ED" w:rsidRPr="000057BD">
        <w:rPr>
          <w:rFonts w:eastAsia="Arial"/>
          <w:sz w:val="28"/>
          <w:szCs w:val="28"/>
        </w:rPr>
        <w:t>,</w:t>
      </w:r>
      <w:r w:rsidR="008255A9" w:rsidRPr="000057BD">
        <w:rPr>
          <w:rFonts w:eastAsia="Arial"/>
          <w:sz w:val="28"/>
          <w:szCs w:val="28"/>
        </w:rPr>
        <w:t xml:space="preserve"> điện tử</w:t>
      </w:r>
      <w:r w:rsidR="00AF49E6" w:rsidRPr="000057BD">
        <w:rPr>
          <w:rFonts w:eastAsia="Arial"/>
          <w:sz w:val="28"/>
          <w:szCs w:val="28"/>
        </w:rPr>
        <w:t>, cơ điện tử, …</w:t>
      </w:r>
      <w:r w:rsidR="00D7623D" w:rsidRPr="000057BD">
        <w:rPr>
          <w:rFonts w:eastAsia="Arial"/>
          <w:spacing w:val="4"/>
          <w:sz w:val="28"/>
          <w:szCs w:val="28"/>
        </w:rPr>
        <w:t xml:space="preserve"> </w:t>
      </w:r>
      <w:r w:rsidR="00D7623D" w:rsidRPr="000057BD">
        <w:rPr>
          <w:rFonts w:eastAsia="Arial"/>
          <w:spacing w:val="-1"/>
          <w:sz w:val="28"/>
          <w:szCs w:val="28"/>
        </w:rPr>
        <w:t>Đ</w:t>
      </w:r>
      <w:r w:rsidR="00D7623D" w:rsidRPr="000057BD">
        <w:rPr>
          <w:rFonts w:eastAsia="Arial"/>
          <w:sz w:val="28"/>
          <w:szCs w:val="28"/>
        </w:rPr>
        <w:t>ồ</w:t>
      </w:r>
      <w:r w:rsidR="00D7623D" w:rsidRPr="000057BD">
        <w:rPr>
          <w:rFonts w:eastAsia="Arial"/>
          <w:spacing w:val="-2"/>
          <w:sz w:val="28"/>
          <w:szCs w:val="28"/>
        </w:rPr>
        <w:t>n</w:t>
      </w:r>
      <w:r w:rsidR="00D7623D" w:rsidRPr="000057BD">
        <w:rPr>
          <w:rFonts w:eastAsia="Arial"/>
          <w:sz w:val="28"/>
          <w:szCs w:val="28"/>
        </w:rPr>
        <w:t>g</w:t>
      </w:r>
      <w:r w:rsidR="00D7623D" w:rsidRPr="000057BD">
        <w:rPr>
          <w:rFonts w:eastAsia="Arial"/>
          <w:spacing w:val="-1"/>
          <w:sz w:val="28"/>
          <w:szCs w:val="28"/>
        </w:rPr>
        <w:t xml:space="preserve"> </w:t>
      </w:r>
      <w:r w:rsidR="00D7623D" w:rsidRPr="000057BD">
        <w:rPr>
          <w:rFonts w:eastAsia="Arial"/>
          <w:sz w:val="28"/>
          <w:szCs w:val="28"/>
        </w:rPr>
        <w:t>t</w:t>
      </w:r>
      <w:r w:rsidR="00D7623D" w:rsidRPr="000057BD">
        <w:rPr>
          <w:rFonts w:eastAsia="Arial"/>
          <w:spacing w:val="-2"/>
          <w:sz w:val="28"/>
          <w:szCs w:val="28"/>
        </w:rPr>
        <w:t>h</w:t>
      </w:r>
      <w:r w:rsidR="00D7623D" w:rsidRPr="000057BD">
        <w:rPr>
          <w:rFonts w:eastAsia="Arial"/>
          <w:sz w:val="28"/>
          <w:szCs w:val="28"/>
        </w:rPr>
        <w:t>ời</w:t>
      </w:r>
      <w:r w:rsidR="00D7623D" w:rsidRPr="000057BD">
        <w:rPr>
          <w:rFonts w:eastAsia="Arial"/>
          <w:spacing w:val="3"/>
          <w:sz w:val="28"/>
          <w:szCs w:val="28"/>
        </w:rPr>
        <w:t xml:space="preserve"> </w:t>
      </w:r>
      <w:r w:rsidR="00D7623D" w:rsidRPr="000057BD">
        <w:rPr>
          <w:rFonts w:eastAsia="Arial"/>
          <w:sz w:val="28"/>
          <w:szCs w:val="28"/>
        </w:rPr>
        <w:t>giới</w:t>
      </w:r>
      <w:r w:rsidR="00D7623D" w:rsidRPr="000057BD">
        <w:rPr>
          <w:rFonts w:eastAsia="Arial"/>
          <w:spacing w:val="1"/>
          <w:sz w:val="28"/>
          <w:szCs w:val="28"/>
        </w:rPr>
        <w:t xml:space="preserve"> </w:t>
      </w:r>
      <w:r w:rsidR="00D7623D" w:rsidRPr="000057BD">
        <w:rPr>
          <w:rFonts w:eastAsia="Arial"/>
          <w:spacing w:val="2"/>
          <w:sz w:val="28"/>
          <w:szCs w:val="28"/>
        </w:rPr>
        <w:t>t</w:t>
      </w:r>
      <w:r w:rsidR="00D7623D" w:rsidRPr="000057BD">
        <w:rPr>
          <w:rFonts w:eastAsia="Arial"/>
          <w:spacing w:val="-2"/>
          <w:sz w:val="28"/>
          <w:szCs w:val="28"/>
        </w:rPr>
        <w:t>h</w:t>
      </w:r>
      <w:r w:rsidR="00D7623D" w:rsidRPr="000057BD">
        <w:rPr>
          <w:rFonts w:eastAsia="Arial"/>
          <w:sz w:val="28"/>
          <w:szCs w:val="28"/>
        </w:rPr>
        <w:t>iệu</w:t>
      </w:r>
      <w:r w:rsidR="00D7623D" w:rsidRPr="000057BD">
        <w:rPr>
          <w:rFonts w:eastAsia="Arial"/>
          <w:spacing w:val="1"/>
          <w:sz w:val="28"/>
          <w:szCs w:val="28"/>
        </w:rPr>
        <w:t xml:space="preserve"> v</w:t>
      </w:r>
      <w:r w:rsidR="00D7623D" w:rsidRPr="000057BD">
        <w:rPr>
          <w:rFonts w:eastAsia="Arial"/>
          <w:sz w:val="28"/>
          <w:szCs w:val="28"/>
        </w:rPr>
        <w:t>à</w:t>
      </w:r>
      <w:r w:rsidR="00D7623D" w:rsidRPr="000057BD">
        <w:rPr>
          <w:rFonts w:eastAsia="Arial"/>
          <w:spacing w:val="3"/>
          <w:sz w:val="28"/>
          <w:szCs w:val="28"/>
        </w:rPr>
        <w:t xml:space="preserve"> </w:t>
      </w:r>
      <w:r w:rsidR="00D7623D" w:rsidRPr="000057BD">
        <w:rPr>
          <w:rFonts w:eastAsia="Arial"/>
          <w:sz w:val="28"/>
          <w:szCs w:val="28"/>
        </w:rPr>
        <w:t>ti</w:t>
      </w:r>
      <w:r w:rsidR="00D7623D" w:rsidRPr="000057BD">
        <w:rPr>
          <w:rFonts w:eastAsia="Arial"/>
          <w:spacing w:val="-2"/>
          <w:sz w:val="28"/>
          <w:szCs w:val="28"/>
        </w:rPr>
        <w:t>ế</w:t>
      </w:r>
      <w:r w:rsidR="00D7623D" w:rsidRPr="000057BD">
        <w:rPr>
          <w:rFonts w:eastAsia="Arial"/>
          <w:sz w:val="28"/>
          <w:szCs w:val="28"/>
        </w:rPr>
        <w:t>n</w:t>
      </w:r>
      <w:r w:rsidR="00D7623D" w:rsidRPr="000057BD">
        <w:rPr>
          <w:rFonts w:eastAsia="Arial"/>
          <w:spacing w:val="3"/>
          <w:sz w:val="28"/>
          <w:szCs w:val="28"/>
        </w:rPr>
        <w:t xml:space="preserve"> </w:t>
      </w:r>
      <w:r w:rsidR="00D7623D" w:rsidRPr="000057BD">
        <w:rPr>
          <w:rFonts w:eastAsia="Arial"/>
          <w:sz w:val="28"/>
          <w:szCs w:val="28"/>
        </w:rPr>
        <w:t>hành</w:t>
      </w:r>
      <w:r w:rsidR="00D7623D" w:rsidRPr="000057BD">
        <w:rPr>
          <w:rFonts w:eastAsia="Arial"/>
          <w:spacing w:val="1"/>
          <w:sz w:val="28"/>
          <w:szCs w:val="28"/>
        </w:rPr>
        <w:t xml:space="preserve"> k</w:t>
      </w:r>
      <w:r w:rsidR="00D7623D" w:rsidRPr="000057BD">
        <w:rPr>
          <w:rFonts w:eastAsia="Arial"/>
          <w:sz w:val="28"/>
          <w:szCs w:val="28"/>
        </w:rPr>
        <w:t>hai</w:t>
      </w:r>
      <w:r w:rsidR="00D7623D" w:rsidRPr="000057BD">
        <w:rPr>
          <w:rFonts w:eastAsia="Arial"/>
          <w:spacing w:val="3"/>
          <w:sz w:val="28"/>
          <w:szCs w:val="28"/>
        </w:rPr>
        <w:t xml:space="preserve"> </w:t>
      </w:r>
      <w:r w:rsidR="00D7623D" w:rsidRPr="000057BD">
        <w:rPr>
          <w:rFonts w:eastAsia="Arial"/>
          <w:sz w:val="28"/>
          <w:szCs w:val="28"/>
        </w:rPr>
        <w:t>t</w:t>
      </w:r>
      <w:r w:rsidR="00D7623D" w:rsidRPr="000057BD">
        <w:rPr>
          <w:rFonts w:eastAsia="Arial"/>
          <w:spacing w:val="-2"/>
          <w:sz w:val="28"/>
          <w:szCs w:val="28"/>
        </w:rPr>
        <w:t>h</w:t>
      </w:r>
      <w:r w:rsidR="00D7623D" w:rsidRPr="000057BD">
        <w:rPr>
          <w:rFonts w:eastAsia="Arial"/>
          <w:sz w:val="28"/>
          <w:szCs w:val="28"/>
        </w:rPr>
        <w:t>ác</w:t>
      </w:r>
      <w:r w:rsidR="00D7623D" w:rsidRPr="000057BD">
        <w:rPr>
          <w:rFonts w:eastAsia="Arial"/>
          <w:spacing w:val="2"/>
          <w:sz w:val="28"/>
          <w:szCs w:val="28"/>
        </w:rPr>
        <w:t xml:space="preserve"> </w:t>
      </w:r>
      <w:r w:rsidR="00DC4B83" w:rsidRPr="000057BD">
        <w:rPr>
          <w:rFonts w:eastAsia="Arial"/>
          <w:spacing w:val="2"/>
          <w:sz w:val="28"/>
          <w:szCs w:val="28"/>
        </w:rPr>
        <w:t xml:space="preserve">hiệu quả </w:t>
      </w:r>
      <w:r w:rsidR="00D7623D" w:rsidRPr="000057BD">
        <w:rPr>
          <w:rFonts w:eastAsia="Arial"/>
          <w:spacing w:val="-2"/>
          <w:sz w:val="28"/>
          <w:szCs w:val="28"/>
        </w:rPr>
        <w:t>p</w:t>
      </w:r>
      <w:r w:rsidR="00D7623D" w:rsidRPr="000057BD">
        <w:rPr>
          <w:rFonts w:eastAsia="Arial"/>
          <w:spacing w:val="1"/>
          <w:sz w:val="28"/>
          <w:szCs w:val="28"/>
        </w:rPr>
        <w:t>h</w:t>
      </w:r>
      <w:r w:rsidR="00D7623D" w:rsidRPr="000057BD">
        <w:rPr>
          <w:rFonts w:eastAsia="Arial"/>
          <w:sz w:val="28"/>
          <w:szCs w:val="28"/>
        </w:rPr>
        <w:t>ần</w:t>
      </w:r>
      <w:r w:rsidR="00D7623D" w:rsidRPr="000057BD">
        <w:rPr>
          <w:rFonts w:eastAsia="Arial"/>
          <w:spacing w:val="1"/>
          <w:sz w:val="28"/>
          <w:szCs w:val="28"/>
        </w:rPr>
        <w:t xml:space="preserve"> </w:t>
      </w:r>
      <w:r w:rsidR="00D7623D" w:rsidRPr="000057BD">
        <w:rPr>
          <w:rFonts w:eastAsia="Arial"/>
          <w:sz w:val="28"/>
          <w:szCs w:val="28"/>
        </w:rPr>
        <w:t>mềm</w:t>
      </w:r>
      <w:r w:rsidR="00D7623D" w:rsidRPr="000057BD">
        <w:rPr>
          <w:rFonts w:eastAsia="Arial"/>
          <w:spacing w:val="1"/>
          <w:sz w:val="28"/>
          <w:szCs w:val="28"/>
        </w:rPr>
        <w:t xml:space="preserve"> </w:t>
      </w:r>
      <w:r w:rsidR="00AF49E6" w:rsidRPr="000057BD">
        <w:rPr>
          <w:rFonts w:eastAsia="Arial"/>
          <w:spacing w:val="-1"/>
          <w:sz w:val="28"/>
          <w:szCs w:val="28"/>
        </w:rPr>
        <w:t>Festo Fluidsim</w:t>
      </w:r>
      <w:r w:rsidR="00D7623D" w:rsidRPr="000057BD">
        <w:rPr>
          <w:rFonts w:eastAsia="Arial"/>
          <w:sz w:val="28"/>
          <w:szCs w:val="28"/>
        </w:rPr>
        <w:t xml:space="preserve"> </w:t>
      </w:r>
      <w:r w:rsidR="00D7623D" w:rsidRPr="000057BD">
        <w:rPr>
          <w:rFonts w:eastAsia="Arial"/>
          <w:spacing w:val="1"/>
          <w:sz w:val="28"/>
          <w:szCs w:val="28"/>
        </w:rPr>
        <w:t>v</w:t>
      </w:r>
      <w:r w:rsidR="00D7623D" w:rsidRPr="000057BD">
        <w:rPr>
          <w:rFonts w:eastAsia="Arial"/>
          <w:sz w:val="28"/>
          <w:szCs w:val="28"/>
        </w:rPr>
        <w:t>à</w:t>
      </w:r>
      <w:r w:rsidR="00D7623D" w:rsidRPr="000057BD">
        <w:rPr>
          <w:rFonts w:eastAsia="Arial"/>
          <w:spacing w:val="9"/>
          <w:sz w:val="28"/>
          <w:szCs w:val="28"/>
        </w:rPr>
        <w:t xml:space="preserve"> </w:t>
      </w:r>
      <w:r w:rsidR="00D7623D" w:rsidRPr="000057BD">
        <w:rPr>
          <w:rFonts w:eastAsia="Arial"/>
          <w:spacing w:val="-1"/>
          <w:sz w:val="28"/>
          <w:szCs w:val="28"/>
        </w:rPr>
        <w:t>s</w:t>
      </w:r>
      <w:r w:rsidR="00D7623D" w:rsidRPr="000057BD">
        <w:rPr>
          <w:rFonts w:eastAsia="Arial"/>
          <w:sz w:val="28"/>
          <w:szCs w:val="28"/>
        </w:rPr>
        <w:t>ử</w:t>
      </w:r>
      <w:r w:rsidR="00D7623D" w:rsidRPr="000057BD">
        <w:rPr>
          <w:rFonts w:eastAsia="Arial"/>
          <w:spacing w:val="10"/>
          <w:sz w:val="28"/>
          <w:szCs w:val="28"/>
        </w:rPr>
        <w:t xml:space="preserve"> </w:t>
      </w:r>
      <w:r w:rsidR="00D7623D" w:rsidRPr="000057BD">
        <w:rPr>
          <w:rFonts w:eastAsia="Arial"/>
          <w:sz w:val="28"/>
          <w:szCs w:val="28"/>
        </w:rPr>
        <w:t>dụng</w:t>
      </w:r>
      <w:r w:rsidR="00D7623D" w:rsidRPr="000057BD">
        <w:rPr>
          <w:rFonts w:eastAsia="Arial"/>
          <w:spacing w:val="7"/>
          <w:sz w:val="28"/>
          <w:szCs w:val="28"/>
        </w:rPr>
        <w:t xml:space="preserve"> </w:t>
      </w:r>
      <w:r w:rsidR="00D7623D" w:rsidRPr="000057BD">
        <w:rPr>
          <w:rFonts w:eastAsia="Arial"/>
          <w:spacing w:val="1"/>
          <w:sz w:val="28"/>
          <w:szCs w:val="28"/>
        </w:rPr>
        <w:t>n</w:t>
      </w:r>
      <w:r w:rsidR="00D7623D" w:rsidRPr="000057BD">
        <w:rPr>
          <w:rFonts w:eastAsia="Arial"/>
          <w:sz w:val="28"/>
          <w:szCs w:val="28"/>
        </w:rPr>
        <w:t>ó</w:t>
      </w:r>
      <w:r w:rsidR="00D7623D" w:rsidRPr="000057BD">
        <w:rPr>
          <w:rFonts w:eastAsia="Arial"/>
          <w:spacing w:val="9"/>
          <w:sz w:val="28"/>
          <w:szCs w:val="28"/>
        </w:rPr>
        <w:t xml:space="preserve"> </w:t>
      </w:r>
      <w:r w:rsidR="00D7623D" w:rsidRPr="000057BD">
        <w:rPr>
          <w:rFonts w:eastAsia="Arial"/>
          <w:sz w:val="28"/>
          <w:szCs w:val="28"/>
        </w:rPr>
        <w:t>tr</w:t>
      </w:r>
      <w:r w:rsidR="00D7623D" w:rsidRPr="000057BD">
        <w:rPr>
          <w:rFonts w:eastAsia="Arial"/>
          <w:spacing w:val="-2"/>
          <w:sz w:val="28"/>
          <w:szCs w:val="28"/>
        </w:rPr>
        <w:t>o</w:t>
      </w:r>
      <w:r w:rsidR="00D7623D" w:rsidRPr="000057BD">
        <w:rPr>
          <w:rFonts w:eastAsia="Arial"/>
          <w:spacing w:val="1"/>
          <w:sz w:val="28"/>
          <w:szCs w:val="28"/>
        </w:rPr>
        <w:t>n</w:t>
      </w:r>
      <w:r w:rsidR="00D7623D" w:rsidRPr="000057BD">
        <w:rPr>
          <w:rFonts w:eastAsia="Arial"/>
          <w:sz w:val="28"/>
          <w:szCs w:val="28"/>
        </w:rPr>
        <w:t>g</w:t>
      </w:r>
      <w:r w:rsidR="00D7623D" w:rsidRPr="000057BD">
        <w:rPr>
          <w:rFonts w:eastAsia="Arial"/>
          <w:spacing w:val="7"/>
          <w:sz w:val="28"/>
          <w:szCs w:val="28"/>
        </w:rPr>
        <w:t xml:space="preserve"> </w:t>
      </w:r>
      <w:r w:rsidR="00D7623D" w:rsidRPr="000057BD">
        <w:rPr>
          <w:rFonts w:eastAsia="Arial"/>
          <w:spacing w:val="1"/>
          <w:sz w:val="28"/>
          <w:szCs w:val="28"/>
        </w:rPr>
        <w:t>v</w:t>
      </w:r>
      <w:r w:rsidR="00D7623D" w:rsidRPr="000057BD">
        <w:rPr>
          <w:rFonts w:eastAsia="Arial"/>
          <w:sz w:val="28"/>
          <w:szCs w:val="28"/>
        </w:rPr>
        <w:t>i</w:t>
      </w:r>
      <w:r w:rsidR="00D7623D" w:rsidRPr="000057BD">
        <w:rPr>
          <w:rFonts w:eastAsia="Arial"/>
          <w:spacing w:val="-2"/>
          <w:sz w:val="28"/>
          <w:szCs w:val="28"/>
        </w:rPr>
        <w:t>ệ</w:t>
      </w:r>
      <w:r w:rsidR="00D7623D" w:rsidRPr="000057BD">
        <w:rPr>
          <w:rFonts w:eastAsia="Arial"/>
          <w:sz w:val="28"/>
          <w:szCs w:val="28"/>
        </w:rPr>
        <w:t>c</w:t>
      </w:r>
      <w:r w:rsidR="00D7623D" w:rsidRPr="000057BD">
        <w:rPr>
          <w:rFonts w:eastAsia="Arial"/>
          <w:spacing w:val="10"/>
          <w:sz w:val="28"/>
          <w:szCs w:val="28"/>
        </w:rPr>
        <w:t xml:space="preserve"> </w:t>
      </w:r>
      <w:r w:rsidR="00C206D5" w:rsidRPr="000057BD">
        <w:rPr>
          <w:rFonts w:eastAsia="Arial"/>
          <w:spacing w:val="10"/>
          <w:sz w:val="28"/>
          <w:szCs w:val="28"/>
        </w:rPr>
        <w:t xml:space="preserve">giảng </w:t>
      </w:r>
      <w:r w:rsidR="00D7623D" w:rsidRPr="000057BD">
        <w:rPr>
          <w:rFonts w:eastAsia="Arial"/>
          <w:spacing w:val="-1"/>
          <w:sz w:val="28"/>
          <w:szCs w:val="28"/>
        </w:rPr>
        <w:t>d</w:t>
      </w:r>
      <w:r w:rsidR="00D7623D" w:rsidRPr="000057BD">
        <w:rPr>
          <w:rFonts w:eastAsia="Arial"/>
          <w:sz w:val="28"/>
          <w:szCs w:val="28"/>
        </w:rPr>
        <w:t>ạy</w:t>
      </w:r>
      <w:r w:rsidR="00D7623D" w:rsidRPr="000057BD">
        <w:rPr>
          <w:rFonts w:eastAsia="Arial"/>
          <w:spacing w:val="9"/>
          <w:sz w:val="28"/>
          <w:szCs w:val="28"/>
        </w:rPr>
        <w:t xml:space="preserve"> </w:t>
      </w:r>
      <w:r w:rsidR="00C206D5" w:rsidRPr="000057BD">
        <w:rPr>
          <w:rFonts w:eastAsia="Arial"/>
          <w:spacing w:val="9"/>
          <w:sz w:val="28"/>
          <w:szCs w:val="28"/>
        </w:rPr>
        <w:t xml:space="preserve">và </w:t>
      </w:r>
      <w:r w:rsidR="00D7623D" w:rsidRPr="000057BD">
        <w:rPr>
          <w:rFonts w:eastAsia="Arial"/>
          <w:sz w:val="28"/>
          <w:szCs w:val="28"/>
        </w:rPr>
        <w:t>học</w:t>
      </w:r>
      <w:r w:rsidR="00D7623D" w:rsidRPr="000057BD">
        <w:rPr>
          <w:rFonts w:eastAsia="Arial"/>
          <w:spacing w:val="10"/>
          <w:sz w:val="28"/>
          <w:szCs w:val="28"/>
        </w:rPr>
        <w:t xml:space="preserve"> </w:t>
      </w:r>
      <w:r w:rsidR="00C206D5" w:rsidRPr="000057BD">
        <w:rPr>
          <w:rFonts w:eastAsia="Arial"/>
          <w:spacing w:val="10"/>
          <w:sz w:val="28"/>
          <w:szCs w:val="28"/>
        </w:rPr>
        <w:t xml:space="preserve">tập </w:t>
      </w:r>
      <w:r w:rsidR="00DC4B83" w:rsidRPr="000057BD">
        <w:rPr>
          <w:rFonts w:eastAsia="Arial"/>
          <w:spacing w:val="10"/>
          <w:sz w:val="28"/>
          <w:szCs w:val="28"/>
        </w:rPr>
        <w:t xml:space="preserve">các </w:t>
      </w:r>
      <w:r w:rsidR="0003551B" w:rsidRPr="000057BD">
        <w:rPr>
          <w:rFonts w:eastAsia="Arial"/>
          <w:spacing w:val="10"/>
          <w:sz w:val="28"/>
          <w:szCs w:val="28"/>
        </w:rPr>
        <w:t xml:space="preserve">môn </w:t>
      </w:r>
      <w:r w:rsidR="00AE6A37" w:rsidRPr="000057BD">
        <w:rPr>
          <w:rFonts w:eastAsia="Arial"/>
          <w:spacing w:val="10"/>
          <w:sz w:val="28"/>
          <w:szCs w:val="28"/>
        </w:rPr>
        <w:t>học</w:t>
      </w:r>
      <w:r w:rsidR="00DC4B83" w:rsidRPr="000057BD">
        <w:rPr>
          <w:rFonts w:eastAsia="Arial"/>
          <w:spacing w:val="10"/>
          <w:sz w:val="28"/>
          <w:szCs w:val="28"/>
        </w:rPr>
        <w:t xml:space="preserve"> </w:t>
      </w:r>
      <w:r w:rsidR="00707403" w:rsidRPr="000057BD">
        <w:rPr>
          <w:rFonts w:eastAsia="Arial"/>
          <w:spacing w:val="10"/>
          <w:sz w:val="28"/>
          <w:szCs w:val="28"/>
        </w:rPr>
        <w:t>thuộc khoa</w:t>
      </w:r>
      <w:r w:rsidR="00DC4B83" w:rsidRPr="000057BD">
        <w:rPr>
          <w:rFonts w:eastAsia="Arial"/>
          <w:spacing w:val="10"/>
          <w:sz w:val="28"/>
          <w:szCs w:val="28"/>
        </w:rPr>
        <w:t xml:space="preserve"> </w:t>
      </w:r>
      <w:r w:rsidR="00AE6A37" w:rsidRPr="000057BD">
        <w:rPr>
          <w:rFonts w:eastAsia="Arial"/>
          <w:spacing w:val="10"/>
          <w:sz w:val="28"/>
          <w:szCs w:val="28"/>
        </w:rPr>
        <w:t xml:space="preserve">Điện </w:t>
      </w:r>
      <w:r w:rsidR="00707403" w:rsidRPr="000057BD">
        <w:rPr>
          <w:rFonts w:eastAsia="Arial"/>
          <w:spacing w:val="10"/>
          <w:sz w:val="28"/>
          <w:szCs w:val="28"/>
        </w:rPr>
        <w:t>-</w:t>
      </w:r>
      <w:r w:rsidR="00DC4B83" w:rsidRPr="000057BD">
        <w:rPr>
          <w:rFonts w:eastAsia="Arial"/>
          <w:spacing w:val="10"/>
          <w:sz w:val="28"/>
          <w:szCs w:val="28"/>
        </w:rPr>
        <w:t xml:space="preserve"> </w:t>
      </w:r>
      <w:r w:rsidR="00AE6A37" w:rsidRPr="000057BD">
        <w:rPr>
          <w:rFonts w:eastAsia="Arial"/>
          <w:spacing w:val="10"/>
          <w:sz w:val="28"/>
          <w:szCs w:val="28"/>
        </w:rPr>
        <w:t xml:space="preserve">Điện </w:t>
      </w:r>
      <w:r w:rsidR="00DC4B83" w:rsidRPr="000057BD">
        <w:rPr>
          <w:rFonts w:eastAsia="Arial"/>
          <w:spacing w:val="10"/>
          <w:sz w:val="28"/>
          <w:szCs w:val="28"/>
        </w:rPr>
        <w:t>tử</w:t>
      </w:r>
      <w:r w:rsidR="00D7623D" w:rsidRPr="000057BD">
        <w:rPr>
          <w:rFonts w:eastAsia="Arial"/>
          <w:position w:val="-1"/>
          <w:sz w:val="28"/>
          <w:szCs w:val="28"/>
        </w:rPr>
        <w:t>.</w:t>
      </w:r>
    </w:p>
    <w:p w14:paraId="3900B827" w14:textId="5F2849CC" w:rsidR="00DF7B9B" w:rsidRPr="000057BD" w:rsidRDefault="006A4AA7" w:rsidP="00CB6C40">
      <w:pPr>
        <w:spacing w:before="100" w:beforeAutospacing="1" w:after="100" w:afterAutospacing="1"/>
        <w:ind w:right="11" w:firstLine="720"/>
        <w:jc w:val="both"/>
        <w:rPr>
          <w:spacing w:val="-1"/>
          <w:sz w:val="28"/>
          <w:szCs w:val="28"/>
        </w:rPr>
      </w:pPr>
      <w:r w:rsidRPr="000057BD">
        <w:rPr>
          <w:spacing w:val="-1"/>
          <w:sz w:val="28"/>
          <w:szCs w:val="28"/>
        </w:rPr>
        <w:t>Để hòa nhập vào cuộc cách mạng công nghệ 4.0, yếu tố then chốt là nguồn lực. Do đó, cần phải đổi mới phương pháp dạy và học để tạo ra con người đáp ứng đủ năng lực, theo tiêu chuẩn 4.0. Đã đến lúc giáo dục Việt Nam cần có những nhận thức đầy đủ về vị trí vai trò của mình để đáp ứng làn sóng công nghệ 4.0 này, trong đó vai trò dạy và học của đội ngũ giảng viên là rất quan trọng.</w:t>
      </w:r>
    </w:p>
    <w:p w14:paraId="7AE35832" w14:textId="77777777" w:rsidR="001B6CE7" w:rsidRPr="000057BD" w:rsidRDefault="001B6CE7" w:rsidP="00CB6C40">
      <w:pPr>
        <w:pStyle w:val="ListParagraph"/>
        <w:numPr>
          <w:ilvl w:val="0"/>
          <w:numId w:val="3"/>
        </w:numPr>
        <w:tabs>
          <w:tab w:val="left" w:pos="851"/>
        </w:tabs>
        <w:spacing w:before="100" w:beforeAutospacing="1" w:after="100" w:afterAutospacing="1"/>
        <w:ind w:left="0" w:firstLine="709"/>
        <w:rPr>
          <w:b/>
          <w:spacing w:val="1"/>
          <w:sz w:val="28"/>
          <w:szCs w:val="28"/>
        </w:rPr>
      </w:pPr>
      <w:r w:rsidRPr="000057BD">
        <w:rPr>
          <w:b/>
          <w:spacing w:val="1"/>
          <w:sz w:val="28"/>
          <w:szCs w:val="28"/>
        </w:rPr>
        <w:t>NỘI DUNG</w:t>
      </w:r>
    </w:p>
    <w:p w14:paraId="6BA58908" w14:textId="154F45BB" w:rsidR="00DF7B9B" w:rsidRPr="000057BD" w:rsidRDefault="001B6CE7" w:rsidP="00CB6C40">
      <w:pPr>
        <w:pStyle w:val="ListParagraph"/>
        <w:numPr>
          <w:ilvl w:val="0"/>
          <w:numId w:val="6"/>
        </w:numPr>
        <w:tabs>
          <w:tab w:val="left" w:pos="993"/>
        </w:tabs>
        <w:spacing w:before="100" w:beforeAutospacing="1" w:after="100" w:afterAutospacing="1"/>
        <w:ind w:left="0" w:firstLine="709"/>
        <w:rPr>
          <w:sz w:val="28"/>
          <w:szCs w:val="28"/>
        </w:rPr>
      </w:pPr>
      <w:r w:rsidRPr="000057BD">
        <w:rPr>
          <w:b/>
          <w:spacing w:val="4"/>
          <w:sz w:val="28"/>
          <w:szCs w:val="28"/>
        </w:rPr>
        <w:t>Cơ sở lý luận về đổi mới phương pháp dạy và học</w:t>
      </w:r>
    </w:p>
    <w:p w14:paraId="1D32DE0B" w14:textId="6EF0F048" w:rsidR="001B6CE7" w:rsidRPr="000057BD" w:rsidRDefault="001B6CE7" w:rsidP="00CB6C40">
      <w:pPr>
        <w:spacing w:before="100" w:beforeAutospacing="1" w:after="100" w:afterAutospacing="1"/>
        <w:ind w:right="11" w:firstLine="720"/>
        <w:jc w:val="both"/>
        <w:rPr>
          <w:spacing w:val="-1"/>
          <w:sz w:val="28"/>
          <w:szCs w:val="28"/>
        </w:rPr>
      </w:pPr>
      <w:r w:rsidRPr="000057BD">
        <w:rPr>
          <w:spacing w:val="-1"/>
          <w:sz w:val="28"/>
          <w:szCs w:val="28"/>
        </w:rPr>
        <w:t>Quán triệt sâu sắc Nghị quyết số 29-NQ/TW ngày 4/11/2013 Hội nghị Trung ương 8 khóa XI về đổi mới căn bản, toàn diện giáo dục và đào tạo, Ban Giám hiệu nhà trường đã tập trung lãnh đạo, chỉ đạo “Đổi mới toàn diện công tác GD-ĐT và xây dựng nhà trường theo hướng chuẩn hóa, hiện đại hóa, tạo sự chuyển biến vững chắc về chất lượng, hiệu quả công tác GD-ĐT”.</w:t>
      </w:r>
    </w:p>
    <w:p w14:paraId="3339055C" w14:textId="19B7C4A3" w:rsidR="001B6CE7" w:rsidRPr="000057BD" w:rsidRDefault="001B6CE7" w:rsidP="00CB6C40">
      <w:pPr>
        <w:pStyle w:val="ListParagraph"/>
        <w:numPr>
          <w:ilvl w:val="1"/>
          <w:numId w:val="6"/>
        </w:numPr>
        <w:tabs>
          <w:tab w:val="left" w:pos="1276"/>
        </w:tabs>
        <w:spacing w:before="100" w:beforeAutospacing="1" w:after="100" w:afterAutospacing="1"/>
        <w:ind w:left="0" w:firstLine="709"/>
        <w:rPr>
          <w:sz w:val="28"/>
          <w:szCs w:val="28"/>
        </w:rPr>
      </w:pPr>
      <w:r w:rsidRPr="000057BD">
        <w:rPr>
          <w:b/>
          <w:spacing w:val="4"/>
          <w:sz w:val="28"/>
          <w:szCs w:val="28"/>
        </w:rPr>
        <w:lastRenderedPageBreak/>
        <w:t>Các phương pháp dạy học truyền thống</w:t>
      </w:r>
    </w:p>
    <w:p w14:paraId="0AE76D2C" w14:textId="77777777" w:rsidR="001B6CE7" w:rsidRPr="000057BD" w:rsidRDefault="001B6CE7" w:rsidP="00CB6C40">
      <w:pPr>
        <w:spacing w:before="100" w:beforeAutospacing="1" w:after="100" w:afterAutospacing="1"/>
        <w:ind w:right="11" w:firstLine="720"/>
        <w:jc w:val="both"/>
        <w:rPr>
          <w:spacing w:val="-1"/>
          <w:sz w:val="28"/>
          <w:szCs w:val="28"/>
        </w:rPr>
      </w:pPr>
      <w:r w:rsidRPr="000057BD">
        <w:rPr>
          <w:spacing w:val="-1"/>
          <w:sz w:val="28"/>
          <w:szCs w:val="28"/>
        </w:rPr>
        <w:t>Dựa vào mục đích dạy học, phương tiện dạy học, phương pháp dạy học được chia thành 4 nhóm, đó là:</w:t>
      </w:r>
    </w:p>
    <w:p w14:paraId="6A62CBBF" w14:textId="77777777" w:rsidR="001B6CE7" w:rsidRPr="000057BD" w:rsidRDefault="001B6CE7" w:rsidP="00CB6C40">
      <w:pPr>
        <w:pStyle w:val="ListParagraph"/>
        <w:numPr>
          <w:ilvl w:val="0"/>
          <w:numId w:val="7"/>
        </w:numPr>
        <w:tabs>
          <w:tab w:val="left" w:pos="993"/>
        </w:tabs>
        <w:spacing w:before="100" w:beforeAutospacing="1" w:after="100" w:afterAutospacing="1"/>
        <w:ind w:left="0" w:right="11" w:firstLine="709"/>
        <w:jc w:val="both"/>
        <w:rPr>
          <w:spacing w:val="-1"/>
          <w:sz w:val="28"/>
          <w:szCs w:val="28"/>
        </w:rPr>
      </w:pPr>
      <w:r w:rsidRPr="000057BD">
        <w:rPr>
          <w:spacing w:val="-1"/>
          <w:sz w:val="28"/>
          <w:szCs w:val="28"/>
        </w:rPr>
        <w:t>Nhóm phương pháp dùng lời gồm phương pháp thuyết trình, đàm thoại, sử dụng sách giáo khoa và tài liệu tham khảo.</w:t>
      </w:r>
    </w:p>
    <w:p w14:paraId="5D8301E4" w14:textId="77777777" w:rsidR="001B6CE7" w:rsidRPr="000057BD" w:rsidRDefault="001B6CE7" w:rsidP="00CB6C40">
      <w:pPr>
        <w:pStyle w:val="ListParagraph"/>
        <w:numPr>
          <w:ilvl w:val="0"/>
          <w:numId w:val="7"/>
        </w:numPr>
        <w:tabs>
          <w:tab w:val="left" w:pos="993"/>
        </w:tabs>
        <w:spacing w:before="100" w:beforeAutospacing="1" w:after="100" w:afterAutospacing="1"/>
        <w:ind w:left="0" w:right="11" w:firstLine="709"/>
        <w:jc w:val="both"/>
        <w:rPr>
          <w:spacing w:val="-1"/>
          <w:sz w:val="28"/>
          <w:szCs w:val="28"/>
        </w:rPr>
      </w:pPr>
      <w:r w:rsidRPr="000057BD">
        <w:rPr>
          <w:spacing w:val="-1"/>
          <w:sz w:val="28"/>
          <w:szCs w:val="28"/>
        </w:rPr>
        <w:t>Nhóm phương pháp trực quan gồm phương pháp quan sát, phương pháp biểu diễn thí nghiệm.</w:t>
      </w:r>
    </w:p>
    <w:p w14:paraId="1281E735" w14:textId="06996D1B" w:rsidR="001B6CE7" w:rsidRPr="000057BD" w:rsidRDefault="001B6CE7" w:rsidP="00CB6C40">
      <w:pPr>
        <w:pStyle w:val="ListParagraph"/>
        <w:numPr>
          <w:ilvl w:val="0"/>
          <w:numId w:val="7"/>
        </w:numPr>
        <w:tabs>
          <w:tab w:val="left" w:pos="993"/>
        </w:tabs>
        <w:spacing w:before="100" w:beforeAutospacing="1" w:after="100" w:afterAutospacing="1"/>
        <w:ind w:left="0" w:right="11" w:firstLine="709"/>
        <w:jc w:val="both"/>
        <w:rPr>
          <w:spacing w:val="-1"/>
          <w:sz w:val="28"/>
          <w:szCs w:val="28"/>
        </w:rPr>
      </w:pPr>
      <w:r w:rsidRPr="000057BD">
        <w:rPr>
          <w:spacing w:val="-1"/>
          <w:sz w:val="28"/>
          <w:szCs w:val="28"/>
        </w:rPr>
        <w:t>Nhóm phương pháp thực tiễn gồm phương pháp ôn, luyện tập và phương pháp làm việc trong phòng thí nghiệm.</w:t>
      </w:r>
    </w:p>
    <w:p w14:paraId="5138E5D5" w14:textId="0EC7BAFB" w:rsidR="001B6CE7" w:rsidRPr="000057BD" w:rsidRDefault="001B6CE7" w:rsidP="00CB6C40">
      <w:pPr>
        <w:pStyle w:val="ListParagraph"/>
        <w:numPr>
          <w:ilvl w:val="0"/>
          <w:numId w:val="7"/>
        </w:numPr>
        <w:tabs>
          <w:tab w:val="left" w:pos="993"/>
        </w:tabs>
        <w:spacing w:before="100" w:beforeAutospacing="1" w:after="100" w:afterAutospacing="1"/>
        <w:ind w:left="0" w:right="11" w:firstLine="709"/>
        <w:jc w:val="both"/>
        <w:rPr>
          <w:spacing w:val="-1"/>
          <w:sz w:val="28"/>
          <w:szCs w:val="28"/>
        </w:rPr>
      </w:pPr>
      <w:r w:rsidRPr="000057BD">
        <w:rPr>
          <w:spacing w:val="-1"/>
          <w:sz w:val="28"/>
          <w:szCs w:val="28"/>
        </w:rPr>
        <w:t xml:space="preserve">Nhóm phương pháp kiểm tra, đánh giá tri thức, kỹ năng, kĩ xảo ở </w:t>
      </w:r>
      <w:r w:rsidR="00CB6C40" w:rsidRPr="000057BD">
        <w:rPr>
          <w:spacing w:val="-1"/>
          <w:sz w:val="28"/>
          <w:szCs w:val="28"/>
        </w:rPr>
        <w:t>sinh viên</w:t>
      </w:r>
      <w:r w:rsidRPr="000057BD">
        <w:rPr>
          <w:spacing w:val="-1"/>
          <w:sz w:val="28"/>
          <w:szCs w:val="28"/>
        </w:rPr>
        <w:t>, gồm kiểm tra vấn đáp, kiểm tra viết và kiểm tra thực hành.</w:t>
      </w:r>
    </w:p>
    <w:p w14:paraId="1D1428E7" w14:textId="77777777" w:rsidR="001B6CE7" w:rsidRPr="000057BD" w:rsidRDefault="001B6CE7" w:rsidP="00CB6C40">
      <w:pPr>
        <w:spacing w:before="100" w:beforeAutospacing="1" w:after="100" w:afterAutospacing="1"/>
        <w:ind w:right="11" w:firstLine="720"/>
        <w:jc w:val="both"/>
        <w:rPr>
          <w:spacing w:val="-1"/>
          <w:sz w:val="28"/>
          <w:szCs w:val="28"/>
        </w:rPr>
      </w:pPr>
      <w:r w:rsidRPr="000057BD">
        <w:rPr>
          <w:spacing w:val="-1"/>
          <w:sz w:val="28"/>
          <w:szCs w:val="28"/>
        </w:rPr>
        <w:t>Nghiên cứu và phân tích một số phương pháp dạy học trên ta thấy:</w:t>
      </w:r>
    </w:p>
    <w:p w14:paraId="46688581" w14:textId="10F93504" w:rsidR="001B6CE7" w:rsidRPr="000057BD" w:rsidRDefault="001B6CE7" w:rsidP="00CB6C40">
      <w:pPr>
        <w:spacing w:before="100" w:beforeAutospacing="1" w:after="100" w:afterAutospacing="1"/>
        <w:ind w:right="11" w:firstLine="720"/>
        <w:jc w:val="both"/>
        <w:rPr>
          <w:spacing w:val="-1"/>
          <w:sz w:val="28"/>
          <w:szCs w:val="28"/>
        </w:rPr>
      </w:pPr>
      <w:r w:rsidRPr="000057BD">
        <w:rPr>
          <w:spacing w:val="-1"/>
          <w:sz w:val="28"/>
          <w:szCs w:val="28"/>
        </w:rPr>
        <w:t xml:space="preserve">Phương pháp thuyết trình là một trong những phương pháp dạy học truyền thống được thực hiện trong các hệ thống nhà trường đã từ lâu. Đặc điểm cơ bản nổi bật của phương pháp thuyết trình là thông báo – tái hiện. Vì vậy, phương pháp thuyết trình còn có tên gọi là phương pháp thuyết trình thông báo – tái hiện. Phương pháp này chỉ rõ tính chất thông báo bằng lời của thầy và tính chất tái hiện khi lĩnh hội của trò. Thầy giáo nghiên cứu tài liệu, sách giáo khoa, chuẩn bị bài giảng và trực tiếp điều khiển thông báo luồng thông tin tri thức đến </w:t>
      </w:r>
      <w:r w:rsidR="00CB6C40" w:rsidRPr="000057BD">
        <w:rPr>
          <w:spacing w:val="-1"/>
          <w:sz w:val="28"/>
          <w:szCs w:val="28"/>
        </w:rPr>
        <w:t>sinh viên</w:t>
      </w:r>
      <w:r w:rsidRPr="000057BD">
        <w:rPr>
          <w:spacing w:val="-1"/>
          <w:sz w:val="28"/>
          <w:szCs w:val="28"/>
        </w:rPr>
        <w:t xml:space="preserve">. </w:t>
      </w:r>
      <w:r w:rsidR="00CB6C40" w:rsidRPr="000057BD">
        <w:rPr>
          <w:spacing w:val="-1"/>
          <w:sz w:val="28"/>
          <w:szCs w:val="28"/>
        </w:rPr>
        <w:t>Sinh viên</w:t>
      </w:r>
      <w:r w:rsidRPr="000057BD">
        <w:rPr>
          <w:spacing w:val="-1"/>
          <w:sz w:val="28"/>
          <w:szCs w:val="28"/>
        </w:rPr>
        <w:t xml:space="preserve"> tiếp nhận những thông tin đó bằng việc nghe, nhìn, cùng tư duy theo lời giảng của thầy, hiểu, ghi chép và ghi nhớ.</w:t>
      </w:r>
    </w:p>
    <w:p w14:paraId="2DE8733E" w14:textId="4355126B" w:rsidR="001B6CE7" w:rsidRPr="000057BD" w:rsidRDefault="001B6CE7" w:rsidP="00CB6C40">
      <w:pPr>
        <w:spacing w:before="100" w:beforeAutospacing="1" w:after="100" w:afterAutospacing="1"/>
        <w:ind w:right="11" w:firstLine="720"/>
        <w:jc w:val="both"/>
        <w:rPr>
          <w:spacing w:val="-1"/>
          <w:sz w:val="28"/>
          <w:szCs w:val="28"/>
        </w:rPr>
      </w:pPr>
      <w:r w:rsidRPr="000057BD">
        <w:rPr>
          <w:spacing w:val="-1"/>
          <w:sz w:val="28"/>
          <w:szCs w:val="28"/>
        </w:rPr>
        <w:t xml:space="preserve">Như vậy, những kiến thức đến với </w:t>
      </w:r>
      <w:r w:rsidR="00CB6C40" w:rsidRPr="000057BD">
        <w:rPr>
          <w:spacing w:val="-1"/>
          <w:sz w:val="28"/>
          <w:szCs w:val="28"/>
        </w:rPr>
        <w:t>sinh viên</w:t>
      </w:r>
      <w:r w:rsidRPr="000057BD">
        <w:rPr>
          <w:spacing w:val="-1"/>
          <w:sz w:val="28"/>
          <w:szCs w:val="28"/>
        </w:rPr>
        <w:t xml:space="preserve"> theo phương pháp này gần như đã được thầy “chuẩn bị sẵn” để trò thu nhận, sự hoạt động của trò tương đối thụ động. Phương pháp thuyết trình chỉ cho phép người học đạt đến trình độ tái hiện của sự lĩnh hội tri thức mà thôi.</w:t>
      </w:r>
    </w:p>
    <w:p w14:paraId="16B298B7" w14:textId="48807351" w:rsidR="001B6CE7" w:rsidRPr="000057BD" w:rsidRDefault="001B6CE7" w:rsidP="00CB6C40">
      <w:pPr>
        <w:spacing w:before="100" w:beforeAutospacing="1" w:after="100" w:afterAutospacing="1"/>
        <w:ind w:right="11" w:firstLine="720"/>
        <w:jc w:val="both"/>
        <w:rPr>
          <w:spacing w:val="-1"/>
          <w:sz w:val="28"/>
          <w:szCs w:val="28"/>
        </w:rPr>
      </w:pPr>
      <w:r w:rsidRPr="000057BD">
        <w:rPr>
          <w:spacing w:val="-1"/>
          <w:sz w:val="28"/>
          <w:szCs w:val="28"/>
        </w:rPr>
        <w:t xml:space="preserve">Phương pháp vấn đáp (đàm thoại) là phương pháp trong đó giáo viên đặt ra câu hỏi để </w:t>
      </w:r>
      <w:r w:rsidR="00CB6C40" w:rsidRPr="000057BD">
        <w:rPr>
          <w:spacing w:val="-1"/>
          <w:sz w:val="28"/>
          <w:szCs w:val="28"/>
        </w:rPr>
        <w:t>sinh viên</w:t>
      </w:r>
      <w:r w:rsidRPr="000057BD">
        <w:rPr>
          <w:spacing w:val="-1"/>
          <w:sz w:val="28"/>
          <w:szCs w:val="28"/>
        </w:rPr>
        <w:t xml:space="preserve"> trả lời, hoặc </w:t>
      </w:r>
      <w:r w:rsidR="00CB6C40" w:rsidRPr="000057BD">
        <w:rPr>
          <w:spacing w:val="-1"/>
          <w:sz w:val="28"/>
          <w:szCs w:val="28"/>
        </w:rPr>
        <w:t>sinh viên</w:t>
      </w:r>
      <w:r w:rsidRPr="000057BD">
        <w:rPr>
          <w:spacing w:val="-1"/>
          <w:sz w:val="28"/>
          <w:szCs w:val="28"/>
        </w:rPr>
        <w:t xml:space="preserve"> có thể tranh luận với nhau và với cả giáo viên; qua đó </w:t>
      </w:r>
      <w:r w:rsidR="00CB6C40" w:rsidRPr="000057BD">
        <w:rPr>
          <w:spacing w:val="-1"/>
          <w:sz w:val="28"/>
          <w:szCs w:val="28"/>
        </w:rPr>
        <w:t>sinh viên</w:t>
      </w:r>
      <w:r w:rsidRPr="000057BD">
        <w:rPr>
          <w:spacing w:val="-1"/>
          <w:sz w:val="28"/>
          <w:szCs w:val="28"/>
        </w:rPr>
        <w:t xml:space="preserve"> lĩnh hội được nội dung bài học. Căn cứ vào tính chất hoạt động nhận thức, người ta phân biệt các loại phương pháp vấn đáp:</w:t>
      </w:r>
    </w:p>
    <w:p w14:paraId="3214EFA6" w14:textId="3804302B" w:rsidR="001B6CE7" w:rsidRPr="000057BD" w:rsidRDefault="001B6CE7" w:rsidP="00CB6C40">
      <w:pPr>
        <w:spacing w:before="100" w:beforeAutospacing="1" w:after="100" w:afterAutospacing="1"/>
        <w:ind w:right="11" w:firstLine="720"/>
        <w:jc w:val="both"/>
        <w:rPr>
          <w:spacing w:val="-1"/>
          <w:sz w:val="28"/>
          <w:szCs w:val="28"/>
        </w:rPr>
      </w:pPr>
      <w:r w:rsidRPr="000057BD">
        <w:rPr>
          <w:spacing w:val="-1"/>
          <w:sz w:val="28"/>
          <w:szCs w:val="28"/>
        </w:rPr>
        <w:t xml:space="preserve">Vấn đáp tái hiện: giáo viên đặt câu hỏi chỉ yêu cầu </w:t>
      </w:r>
      <w:r w:rsidR="00CB6C40" w:rsidRPr="000057BD">
        <w:rPr>
          <w:spacing w:val="-1"/>
          <w:sz w:val="28"/>
          <w:szCs w:val="28"/>
        </w:rPr>
        <w:t>sinh viên</w:t>
      </w:r>
      <w:r w:rsidRPr="000057BD">
        <w:rPr>
          <w:spacing w:val="-1"/>
          <w:sz w:val="28"/>
          <w:szCs w:val="28"/>
        </w:rPr>
        <w:t xml:space="preserve"> nhớ lại kiến thức đã biết và trả lời dựa vào trí nhớ, không cần suy luận. Vấn đáp tái hiện không được xem là phương pháp có giá trị sư phạm. Đó là biện pháp được dùng khi cần đặt mối liên hệ giữa các kiến thức vừa mới học.</w:t>
      </w:r>
    </w:p>
    <w:p w14:paraId="1396A9E0" w14:textId="300551AA" w:rsidR="001B6CE7" w:rsidRPr="000057BD" w:rsidRDefault="001B6CE7" w:rsidP="00CB6C40">
      <w:pPr>
        <w:spacing w:before="100" w:beforeAutospacing="1" w:after="100" w:afterAutospacing="1"/>
        <w:ind w:right="11" w:firstLine="720"/>
        <w:jc w:val="both"/>
        <w:rPr>
          <w:spacing w:val="-1"/>
          <w:sz w:val="28"/>
          <w:szCs w:val="28"/>
        </w:rPr>
      </w:pPr>
      <w:r w:rsidRPr="000057BD">
        <w:rPr>
          <w:spacing w:val="-1"/>
          <w:sz w:val="28"/>
          <w:szCs w:val="28"/>
        </w:rPr>
        <w:t xml:space="preserve">Vấn đáp giải thích – minh hoạ: Nhằm mục đích làm sáng tỏ một đề tài nào đó, giáo viên lần lượt nêu ra những câu hỏi kèm theo những ví dụ minh họa để </w:t>
      </w:r>
      <w:r w:rsidR="00CB6C40" w:rsidRPr="000057BD">
        <w:rPr>
          <w:spacing w:val="-1"/>
          <w:sz w:val="28"/>
          <w:szCs w:val="28"/>
        </w:rPr>
        <w:t>sinh viên</w:t>
      </w:r>
      <w:r w:rsidRPr="000057BD">
        <w:rPr>
          <w:spacing w:val="-1"/>
          <w:sz w:val="28"/>
          <w:szCs w:val="28"/>
        </w:rPr>
        <w:t xml:space="preserve"> dễ </w:t>
      </w:r>
      <w:r w:rsidRPr="000057BD">
        <w:rPr>
          <w:spacing w:val="-1"/>
          <w:sz w:val="28"/>
          <w:szCs w:val="28"/>
        </w:rPr>
        <w:lastRenderedPageBreak/>
        <w:t>hiểu, dễ nhớ. Phương pháp này đặc biệt có hiệu quả khi có sự hỗ trợ của các phương tiện nghe – nhìn.</w:t>
      </w:r>
    </w:p>
    <w:p w14:paraId="67E61CC7" w14:textId="77777777" w:rsidR="00CB6C40" w:rsidRPr="000057BD" w:rsidRDefault="001B6CE7" w:rsidP="00CB6C40">
      <w:pPr>
        <w:spacing w:before="100" w:beforeAutospacing="1" w:after="100" w:afterAutospacing="1"/>
        <w:ind w:right="11" w:firstLine="720"/>
        <w:jc w:val="both"/>
        <w:rPr>
          <w:spacing w:val="-1"/>
          <w:sz w:val="28"/>
          <w:szCs w:val="28"/>
        </w:rPr>
      </w:pPr>
      <w:r w:rsidRPr="000057BD">
        <w:rPr>
          <w:spacing w:val="-1"/>
          <w:sz w:val="28"/>
          <w:szCs w:val="28"/>
        </w:rPr>
        <w:t>Nói chung các phương pháp dạy học nêu trên khi áp dụng trong thực tiễn dạy học không quá phức tạp và không đòi hỏi quá nhiều thời gian, công sức của cả thầy và trò.</w:t>
      </w:r>
    </w:p>
    <w:p w14:paraId="0D6A060C" w14:textId="01EADA02" w:rsidR="001B6CE7" w:rsidRPr="000057BD" w:rsidRDefault="001B6CE7" w:rsidP="00CB6C40">
      <w:pPr>
        <w:spacing w:before="100" w:beforeAutospacing="1" w:after="100" w:afterAutospacing="1"/>
        <w:ind w:right="11" w:firstLine="720"/>
        <w:jc w:val="both"/>
        <w:rPr>
          <w:spacing w:val="-1"/>
          <w:sz w:val="28"/>
          <w:szCs w:val="28"/>
        </w:rPr>
      </w:pPr>
      <w:r w:rsidRPr="000057BD">
        <w:rPr>
          <w:spacing w:val="-1"/>
          <w:sz w:val="28"/>
          <w:szCs w:val="28"/>
        </w:rPr>
        <w:t>Kết quả mà các phương pháp dạy học này mang lại cho người học nặng về tri thức hơn là phát triển phương pháp học tập, nhận thức ở người học.</w:t>
      </w:r>
    </w:p>
    <w:p w14:paraId="024590FA" w14:textId="5285BE84" w:rsidR="001B6CE7" w:rsidRPr="000057BD" w:rsidRDefault="001B6CE7" w:rsidP="00CB6C40">
      <w:pPr>
        <w:spacing w:before="100" w:beforeAutospacing="1" w:after="100" w:afterAutospacing="1"/>
        <w:ind w:right="11" w:firstLine="720"/>
        <w:jc w:val="both"/>
        <w:rPr>
          <w:spacing w:val="-1"/>
          <w:sz w:val="28"/>
          <w:szCs w:val="28"/>
        </w:rPr>
      </w:pPr>
      <w:r w:rsidRPr="000057BD">
        <w:rPr>
          <w:spacing w:val="-1"/>
          <w:sz w:val="28"/>
          <w:szCs w:val="28"/>
        </w:rPr>
        <w:t xml:space="preserve">Phải thừa nhận các phương pháp dạy học trên đã phát huy vai trò chủ đạo của người thầy và vai trò chủ động của trò nhưng chỉ ở mức trung bình. Vì thế các phương pháp dạy học này vẫn được áp dụng trong dạy học ở các nhà trường Việt Nam và cả trên thế giới. Tuy nhiên, trong điều kiện bùng nổ thông tin như hiện nay, điều kiện dạy học thay đổi nhờ sự hỗ trợ của các thế hệ máy tính….., thì các phương pháp dạy học này cần được cải tiến theo hướng phát huy tính tích cực, độc lập của </w:t>
      </w:r>
      <w:r w:rsidR="00CB6C40" w:rsidRPr="000057BD">
        <w:rPr>
          <w:spacing w:val="-1"/>
          <w:sz w:val="28"/>
          <w:szCs w:val="28"/>
        </w:rPr>
        <w:t>sinh viên</w:t>
      </w:r>
      <w:r w:rsidRPr="000057BD">
        <w:rPr>
          <w:spacing w:val="-1"/>
          <w:sz w:val="28"/>
          <w:szCs w:val="28"/>
        </w:rPr>
        <w:t>, đồng thời áp dụng các phương pháp dạy học hiện đại có như vậy mới đáp ứng được yêu cầu của dạy học hiện đại.</w:t>
      </w:r>
    </w:p>
    <w:p w14:paraId="0BB3DE7A" w14:textId="77777777" w:rsidR="00CB6C40" w:rsidRPr="000057BD" w:rsidRDefault="00CB6C40" w:rsidP="00CB6C40">
      <w:pPr>
        <w:pStyle w:val="ListParagraph"/>
        <w:numPr>
          <w:ilvl w:val="1"/>
          <w:numId w:val="6"/>
        </w:numPr>
        <w:tabs>
          <w:tab w:val="left" w:pos="1276"/>
        </w:tabs>
        <w:spacing w:before="100" w:beforeAutospacing="1" w:after="100" w:afterAutospacing="1"/>
        <w:ind w:left="0" w:firstLine="709"/>
        <w:rPr>
          <w:b/>
          <w:spacing w:val="4"/>
          <w:sz w:val="28"/>
          <w:szCs w:val="28"/>
        </w:rPr>
      </w:pPr>
      <w:r w:rsidRPr="000057BD">
        <w:rPr>
          <w:b/>
          <w:spacing w:val="4"/>
          <w:sz w:val="28"/>
          <w:szCs w:val="28"/>
        </w:rPr>
        <w:t>Đổi mới phương pháp dạy học</w:t>
      </w:r>
    </w:p>
    <w:p w14:paraId="62A2BC7F" w14:textId="6829C0CA" w:rsidR="00CB6C40" w:rsidRPr="000057BD" w:rsidRDefault="00CB6C40" w:rsidP="00CB6C40">
      <w:pPr>
        <w:spacing w:before="100" w:beforeAutospacing="1" w:after="100" w:afterAutospacing="1"/>
        <w:ind w:right="11" w:firstLine="720"/>
        <w:jc w:val="both"/>
        <w:rPr>
          <w:spacing w:val="-1"/>
          <w:sz w:val="28"/>
          <w:szCs w:val="28"/>
        </w:rPr>
      </w:pPr>
      <w:r w:rsidRPr="000057BD">
        <w:rPr>
          <w:spacing w:val="-1"/>
          <w:sz w:val="28"/>
          <w:szCs w:val="28"/>
        </w:rPr>
        <w:t>Do đặc điểm của hoạt động dạy học trong giai đoạn hiện nay đó là thông tin bùng nổ, phương tiện thông tin đại chúng được cài đặt đến từng hộ gia đình người dân, sức khỏe và độ bền trí tuệ của sinh viên được cải thiện đáng kể, thông tin mang tính toàn cầu, dạy học được sự hỗ trợ của máy tính..., nên tri thức mà sinh viên tiếp thu ở nhà trường trở nên kém phong phú, kém đa dạng so với những thông tin mà sinh viên tiếp thu từ gia đình và xã hội. Do đó, nhà trường cần dạy sinh viên phương pháp lựa chọn và xử lý thông tin hơn là cung cấp thông tin có sẵn cho sinh viên. Cần phải đổi mới phương pháp dạy học, nhưng đổi mới theo hướng nào?</w:t>
      </w:r>
    </w:p>
    <w:p w14:paraId="3509D7A4" w14:textId="77777777" w:rsidR="00CB6C40" w:rsidRPr="000057BD" w:rsidRDefault="00CB6C40" w:rsidP="00CB6C40">
      <w:pPr>
        <w:spacing w:before="100" w:beforeAutospacing="1" w:after="100" w:afterAutospacing="1"/>
        <w:ind w:right="11" w:firstLine="720"/>
        <w:jc w:val="both"/>
        <w:rPr>
          <w:spacing w:val="-1"/>
          <w:sz w:val="28"/>
          <w:szCs w:val="28"/>
        </w:rPr>
      </w:pPr>
      <w:r w:rsidRPr="000057BD">
        <w:rPr>
          <w:spacing w:val="-1"/>
          <w:sz w:val="28"/>
          <w:szCs w:val="28"/>
        </w:rPr>
        <w:t>Xu hướng đổi mới phương pháp dạy học trong giai đoạn hiện nay là:</w:t>
      </w:r>
    </w:p>
    <w:p w14:paraId="1771D04F" w14:textId="77777777" w:rsidR="00CB6C40" w:rsidRPr="000057BD" w:rsidRDefault="00CB6C40" w:rsidP="00CB6C40">
      <w:pPr>
        <w:pStyle w:val="ListParagraph"/>
        <w:numPr>
          <w:ilvl w:val="0"/>
          <w:numId w:val="7"/>
        </w:numPr>
        <w:tabs>
          <w:tab w:val="left" w:pos="993"/>
        </w:tabs>
        <w:spacing w:before="100" w:beforeAutospacing="1" w:after="100" w:afterAutospacing="1"/>
        <w:ind w:left="0" w:right="11" w:firstLine="709"/>
        <w:jc w:val="both"/>
        <w:rPr>
          <w:spacing w:val="-1"/>
          <w:sz w:val="28"/>
          <w:szCs w:val="28"/>
        </w:rPr>
      </w:pPr>
      <w:r w:rsidRPr="000057BD">
        <w:rPr>
          <w:spacing w:val="-1"/>
          <w:sz w:val="28"/>
          <w:szCs w:val="28"/>
        </w:rPr>
        <w:t>Tích cực hóa hoạt động dạy học.</w:t>
      </w:r>
      <w:bookmarkStart w:id="0" w:name="_GoBack"/>
      <w:bookmarkEnd w:id="0"/>
    </w:p>
    <w:p w14:paraId="7B2A920A" w14:textId="77777777" w:rsidR="00CB6C40" w:rsidRPr="000057BD" w:rsidRDefault="00CB6C40" w:rsidP="00CB6C40">
      <w:pPr>
        <w:pStyle w:val="ListParagraph"/>
        <w:numPr>
          <w:ilvl w:val="0"/>
          <w:numId w:val="7"/>
        </w:numPr>
        <w:tabs>
          <w:tab w:val="left" w:pos="993"/>
        </w:tabs>
        <w:spacing w:before="100" w:beforeAutospacing="1" w:after="100" w:afterAutospacing="1"/>
        <w:ind w:left="0" w:right="11" w:firstLine="709"/>
        <w:jc w:val="both"/>
        <w:rPr>
          <w:spacing w:val="-1"/>
          <w:sz w:val="28"/>
          <w:szCs w:val="28"/>
        </w:rPr>
      </w:pPr>
      <w:r w:rsidRPr="000057BD">
        <w:rPr>
          <w:spacing w:val="-1"/>
          <w:sz w:val="28"/>
          <w:szCs w:val="28"/>
        </w:rPr>
        <w:t>Cá biệt hóa hoạt động dạy học.</w:t>
      </w:r>
    </w:p>
    <w:p w14:paraId="7ECACF4D" w14:textId="77777777" w:rsidR="00CB6C40" w:rsidRPr="000057BD" w:rsidRDefault="00CB6C40" w:rsidP="00CB6C40">
      <w:pPr>
        <w:pStyle w:val="ListParagraph"/>
        <w:numPr>
          <w:ilvl w:val="0"/>
          <w:numId w:val="7"/>
        </w:numPr>
        <w:tabs>
          <w:tab w:val="left" w:pos="993"/>
        </w:tabs>
        <w:spacing w:before="100" w:beforeAutospacing="1" w:after="100" w:afterAutospacing="1"/>
        <w:ind w:left="0" w:right="11" w:firstLine="709"/>
        <w:jc w:val="both"/>
        <w:rPr>
          <w:spacing w:val="-1"/>
          <w:sz w:val="28"/>
          <w:szCs w:val="28"/>
        </w:rPr>
      </w:pPr>
      <w:r w:rsidRPr="000057BD">
        <w:rPr>
          <w:spacing w:val="-1"/>
          <w:sz w:val="28"/>
          <w:szCs w:val="28"/>
        </w:rPr>
        <w:t>Công nghệ hóa hoạt động dạy học.</w:t>
      </w:r>
    </w:p>
    <w:p w14:paraId="2DC67A8B" w14:textId="3ED83D3D" w:rsidR="00CB6C40" w:rsidRPr="000057BD" w:rsidRDefault="00CB6C40" w:rsidP="00CB6C40">
      <w:pPr>
        <w:pStyle w:val="ListParagraph"/>
        <w:numPr>
          <w:ilvl w:val="0"/>
          <w:numId w:val="7"/>
        </w:numPr>
        <w:tabs>
          <w:tab w:val="left" w:pos="993"/>
        </w:tabs>
        <w:spacing w:before="100" w:beforeAutospacing="1" w:after="100" w:afterAutospacing="1"/>
        <w:ind w:left="0" w:right="11" w:firstLine="709"/>
        <w:jc w:val="both"/>
        <w:rPr>
          <w:spacing w:val="-1"/>
          <w:sz w:val="28"/>
          <w:szCs w:val="28"/>
        </w:rPr>
      </w:pPr>
      <w:r w:rsidRPr="000057BD">
        <w:rPr>
          <w:spacing w:val="-1"/>
          <w:sz w:val="28"/>
          <w:szCs w:val="28"/>
        </w:rPr>
        <w:t>Tích cực hóa hoạt động dạy học là phát huy cao độ tính tích cực, độc lập của sinh viên trong học tập, dưới sự hướng dẫn, tổ chức của giáo viên.</w:t>
      </w:r>
    </w:p>
    <w:p w14:paraId="0CE1293B" w14:textId="336CD53F" w:rsidR="00CB6C40" w:rsidRPr="000057BD" w:rsidRDefault="00CB6C40" w:rsidP="00CB6C40">
      <w:pPr>
        <w:pStyle w:val="ListParagraph"/>
        <w:numPr>
          <w:ilvl w:val="0"/>
          <w:numId w:val="7"/>
        </w:numPr>
        <w:tabs>
          <w:tab w:val="left" w:pos="993"/>
        </w:tabs>
        <w:spacing w:before="100" w:beforeAutospacing="1" w:after="100" w:afterAutospacing="1"/>
        <w:ind w:left="0" w:right="11" w:firstLine="709"/>
        <w:jc w:val="both"/>
        <w:rPr>
          <w:spacing w:val="-1"/>
          <w:sz w:val="28"/>
          <w:szCs w:val="28"/>
        </w:rPr>
      </w:pPr>
      <w:r w:rsidRPr="000057BD">
        <w:rPr>
          <w:spacing w:val="-1"/>
          <w:sz w:val="28"/>
          <w:szCs w:val="28"/>
        </w:rPr>
        <w:t>Cá biệt hóa hoạt động dạy học là tổ chức hoạt động dạy học theo kiểu chương trình hóa để tạo mọi điều kiện cho sinh viên phát triển ở mức cao nhất theo khả năng của mình. Việc dạy học có thể được tổ chức theo hình thức dạy học không giáp mặt với hệ thống tài liệu in hoặc tài liệu điện tử.</w:t>
      </w:r>
    </w:p>
    <w:p w14:paraId="16509FAB" w14:textId="77777777" w:rsidR="00CB6C40" w:rsidRPr="000057BD" w:rsidRDefault="00CB6C40" w:rsidP="00CB6C40">
      <w:pPr>
        <w:pStyle w:val="ListParagraph"/>
        <w:numPr>
          <w:ilvl w:val="0"/>
          <w:numId w:val="7"/>
        </w:numPr>
        <w:tabs>
          <w:tab w:val="left" w:pos="993"/>
        </w:tabs>
        <w:spacing w:before="100" w:beforeAutospacing="1" w:after="100" w:afterAutospacing="1"/>
        <w:ind w:left="0" w:right="11" w:firstLine="709"/>
        <w:jc w:val="both"/>
        <w:rPr>
          <w:spacing w:val="-1"/>
          <w:sz w:val="28"/>
          <w:szCs w:val="28"/>
        </w:rPr>
      </w:pPr>
      <w:r w:rsidRPr="000057BD">
        <w:rPr>
          <w:spacing w:val="-1"/>
          <w:sz w:val="28"/>
          <w:szCs w:val="28"/>
        </w:rPr>
        <w:t>Công nghệ hóa hoạt động dạy học được hiểu theo nghĩa hẹp là sử dụng các thiết bị kỹ thuật vào dạy học mà ở đây là công nghệ thông tin.</w:t>
      </w:r>
    </w:p>
    <w:p w14:paraId="312D08A1" w14:textId="4D09DF50" w:rsidR="00CB6C40" w:rsidRPr="000057BD" w:rsidRDefault="00CB6C40" w:rsidP="00CB6C40">
      <w:pPr>
        <w:pStyle w:val="ListParagraph"/>
        <w:numPr>
          <w:ilvl w:val="0"/>
          <w:numId w:val="7"/>
        </w:numPr>
        <w:tabs>
          <w:tab w:val="left" w:pos="993"/>
        </w:tabs>
        <w:spacing w:before="100" w:beforeAutospacing="1" w:after="100" w:afterAutospacing="1"/>
        <w:ind w:left="0" w:right="11" w:firstLine="709"/>
        <w:jc w:val="both"/>
        <w:rPr>
          <w:spacing w:val="-1"/>
          <w:sz w:val="28"/>
          <w:szCs w:val="28"/>
        </w:rPr>
      </w:pPr>
      <w:r w:rsidRPr="000057BD">
        <w:rPr>
          <w:spacing w:val="-1"/>
          <w:sz w:val="28"/>
          <w:szCs w:val="28"/>
        </w:rPr>
        <w:lastRenderedPageBreak/>
        <w:t>Trong khuôn khổ đề tài này, tác giả chỉ đi sâu vào nghiên cứu việc đổi mới phương pháp dạy học theo hướng tích cực.</w:t>
      </w:r>
    </w:p>
    <w:p w14:paraId="27B0D332" w14:textId="130FAA6D" w:rsidR="00CB6C40" w:rsidRPr="000057BD" w:rsidRDefault="00CB6C40" w:rsidP="006E26AA">
      <w:pPr>
        <w:pStyle w:val="ListParagraph"/>
        <w:numPr>
          <w:ilvl w:val="1"/>
          <w:numId w:val="6"/>
        </w:numPr>
        <w:tabs>
          <w:tab w:val="left" w:pos="1276"/>
        </w:tabs>
        <w:spacing w:before="100" w:beforeAutospacing="1" w:after="100" w:afterAutospacing="1"/>
        <w:ind w:left="0" w:firstLine="709"/>
        <w:jc w:val="both"/>
        <w:rPr>
          <w:b/>
          <w:spacing w:val="4"/>
          <w:sz w:val="28"/>
          <w:szCs w:val="28"/>
        </w:rPr>
      </w:pPr>
      <w:r w:rsidRPr="000057BD">
        <w:rPr>
          <w:b/>
          <w:spacing w:val="4"/>
          <w:sz w:val="28"/>
          <w:szCs w:val="28"/>
        </w:rPr>
        <w:t xml:space="preserve">Đổi mới phương pháp dạy học theo hướng </w:t>
      </w:r>
      <w:r w:rsidR="006E26AA" w:rsidRPr="000057BD">
        <w:rPr>
          <w:b/>
          <w:bCs/>
          <w:spacing w:val="-1"/>
          <w:sz w:val="28"/>
          <w:szCs w:val="28"/>
        </w:rPr>
        <w:t>công nghệ hóa hoạt động dạy học</w:t>
      </w:r>
    </w:p>
    <w:p w14:paraId="45A2DC50" w14:textId="6D397FD9" w:rsidR="00CB6C40" w:rsidRPr="000057BD" w:rsidRDefault="00CB6C40" w:rsidP="00CB6C40">
      <w:pPr>
        <w:spacing w:before="100" w:beforeAutospacing="1" w:after="100" w:afterAutospacing="1"/>
        <w:ind w:right="11" w:firstLine="720"/>
        <w:jc w:val="both"/>
        <w:rPr>
          <w:spacing w:val="-1"/>
          <w:sz w:val="28"/>
          <w:szCs w:val="28"/>
        </w:rPr>
      </w:pPr>
      <w:r w:rsidRPr="000057BD">
        <w:rPr>
          <w:spacing w:val="-1"/>
          <w:sz w:val="28"/>
          <w:szCs w:val="28"/>
        </w:rPr>
        <w:t xml:space="preserve">Đổi mới phương pháp dạy học theo hướng </w:t>
      </w:r>
      <w:r w:rsidR="006E26AA" w:rsidRPr="000057BD">
        <w:rPr>
          <w:spacing w:val="-1"/>
          <w:sz w:val="28"/>
          <w:szCs w:val="28"/>
        </w:rPr>
        <w:t xml:space="preserve">công nghệ hóa hoạt động dạy học là việc </w:t>
      </w:r>
      <w:r w:rsidRPr="000057BD">
        <w:rPr>
          <w:spacing w:val="-1"/>
          <w:sz w:val="28"/>
          <w:szCs w:val="28"/>
        </w:rPr>
        <w:t>tích cực hóa hoạt động học tập của sinh viên không có nghĩa là gạt bỏ, loại trừ, thay thế hoàn toàn các phương pháp dạy học truyền thống, hay phải “nhập nội” một số phương pháp xa lạ vào quá trình dạy học. Vấn đề là ở chỗ cần kế thừa, phát triển những mặt tích cực của phương pháp dạy học hiện có, đồng thời phải học hỏi, vận dụng một số phương pháp dạy học mới một cách linh hoạt nhằm phát huy tính tích cực, chủ động sáng tạo của sinh viên trong học tập, phù hợp với hoàn cảnh điều kiện dạy và học cụ thể.</w:t>
      </w:r>
    </w:p>
    <w:p w14:paraId="7DFC025D" w14:textId="175BF004" w:rsidR="00DF7B9B" w:rsidRPr="000057BD" w:rsidRDefault="00D7623D" w:rsidP="00CB6C40">
      <w:pPr>
        <w:spacing w:before="100" w:beforeAutospacing="1" w:after="100" w:afterAutospacing="1"/>
        <w:ind w:right="11" w:firstLine="720"/>
        <w:jc w:val="both"/>
        <w:rPr>
          <w:sz w:val="28"/>
          <w:szCs w:val="28"/>
        </w:rPr>
      </w:pPr>
      <w:r w:rsidRPr="000057BD">
        <w:rPr>
          <w:sz w:val="28"/>
          <w:szCs w:val="28"/>
        </w:rPr>
        <w:t>Giảng</w:t>
      </w:r>
      <w:r w:rsidRPr="000057BD">
        <w:rPr>
          <w:spacing w:val="27"/>
          <w:sz w:val="28"/>
          <w:szCs w:val="28"/>
        </w:rPr>
        <w:t xml:space="preserve"> </w:t>
      </w:r>
      <w:r w:rsidRPr="000057BD">
        <w:rPr>
          <w:sz w:val="28"/>
          <w:szCs w:val="28"/>
        </w:rPr>
        <w:t>viên</w:t>
      </w:r>
      <w:r w:rsidRPr="000057BD">
        <w:rPr>
          <w:spacing w:val="25"/>
          <w:sz w:val="28"/>
          <w:szCs w:val="28"/>
        </w:rPr>
        <w:t xml:space="preserve"> </w:t>
      </w:r>
      <w:r w:rsidRPr="000057BD">
        <w:rPr>
          <w:sz w:val="28"/>
          <w:szCs w:val="28"/>
        </w:rPr>
        <w:t>với</w:t>
      </w:r>
      <w:r w:rsidRPr="000057BD">
        <w:rPr>
          <w:spacing w:val="22"/>
          <w:sz w:val="28"/>
          <w:szCs w:val="28"/>
        </w:rPr>
        <w:t xml:space="preserve"> </w:t>
      </w:r>
      <w:r w:rsidR="00103E9B" w:rsidRPr="000057BD">
        <w:rPr>
          <w:sz w:val="28"/>
          <w:szCs w:val="28"/>
        </w:rPr>
        <w:t>phương pháp</w:t>
      </w:r>
      <w:r w:rsidRPr="000057BD">
        <w:rPr>
          <w:spacing w:val="22"/>
          <w:sz w:val="28"/>
          <w:szCs w:val="28"/>
        </w:rPr>
        <w:t xml:space="preserve"> </w:t>
      </w:r>
      <w:r w:rsidRPr="000057BD">
        <w:rPr>
          <w:sz w:val="28"/>
          <w:szCs w:val="28"/>
        </w:rPr>
        <w:t>dạy</w:t>
      </w:r>
      <w:r w:rsidRPr="000057BD">
        <w:rPr>
          <w:spacing w:val="23"/>
          <w:sz w:val="28"/>
          <w:szCs w:val="28"/>
        </w:rPr>
        <w:t xml:space="preserve"> </w:t>
      </w:r>
      <w:r w:rsidRPr="000057BD">
        <w:rPr>
          <w:sz w:val="28"/>
          <w:szCs w:val="28"/>
        </w:rPr>
        <w:t>học</w:t>
      </w:r>
      <w:r w:rsidRPr="000057BD">
        <w:rPr>
          <w:spacing w:val="21"/>
          <w:sz w:val="28"/>
          <w:szCs w:val="28"/>
        </w:rPr>
        <w:t xml:space="preserve"> </w:t>
      </w:r>
      <w:r w:rsidRPr="000057BD">
        <w:rPr>
          <w:spacing w:val="1"/>
          <w:sz w:val="28"/>
          <w:szCs w:val="28"/>
        </w:rPr>
        <w:t>tí</w:t>
      </w:r>
      <w:r w:rsidRPr="000057BD">
        <w:rPr>
          <w:spacing w:val="-2"/>
          <w:sz w:val="28"/>
          <w:szCs w:val="28"/>
        </w:rPr>
        <w:t>c</w:t>
      </w:r>
      <w:r w:rsidRPr="000057BD">
        <w:rPr>
          <w:sz w:val="28"/>
          <w:szCs w:val="28"/>
        </w:rPr>
        <w:t>h</w:t>
      </w:r>
      <w:r w:rsidRPr="000057BD">
        <w:rPr>
          <w:spacing w:val="24"/>
          <w:sz w:val="28"/>
          <w:szCs w:val="28"/>
        </w:rPr>
        <w:t xml:space="preserve"> </w:t>
      </w:r>
      <w:r w:rsidRPr="000057BD">
        <w:rPr>
          <w:sz w:val="28"/>
          <w:szCs w:val="28"/>
        </w:rPr>
        <w:t>cực</w:t>
      </w:r>
      <w:r w:rsidRPr="000057BD">
        <w:rPr>
          <w:spacing w:val="22"/>
          <w:sz w:val="28"/>
          <w:szCs w:val="28"/>
        </w:rPr>
        <w:t xml:space="preserve"> </w:t>
      </w:r>
      <w:r w:rsidRPr="000057BD">
        <w:rPr>
          <w:sz w:val="28"/>
          <w:szCs w:val="28"/>
        </w:rPr>
        <w:t>sẽ</w:t>
      </w:r>
      <w:r w:rsidRPr="000057BD">
        <w:rPr>
          <w:spacing w:val="21"/>
          <w:sz w:val="28"/>
          <w:szCs w:val="28"/>
        </w:rPr>
        <w:t xml:space="preserve"> </w:t>
      </w:r>
      <w:r w:rsidRPr="000057BD">
        <w:rPr>
          <w:sz w:val="28"/>
          <w:szCs w:val="28"/>
        </w:rPr>
        <w:t>phát</w:t>
      </w:r>
      <w:r w:rsidRPr="000057BD">
        <w:rPr>
          <w:spacing w:val="25"/>
          <w:sz w:val="28"/>
          <w:szCs w:val="28"/>
        </w:rPr>
        <w:t xml:space="preserve"> </w:t>
      </w:r>
      <w:r w:rsidRPr="000057BD">
        <w:rPr>
          <w:sz w:val="28"/>
          <w:szCs w:val="28"/>
        </w:rPr>
        <w:t>tri</w:t>
      </w:r>
      <w:r w:rsidRPr="000057BD">
        <w:rPr>
          <w:spacing w:val="1"/>
          <w:sz w:val="28"/>
          <w:szCs w:val="28"/>
        </w:rPr>
        <w:t>ể</w:t>
      </w:r>
      <w:r w:rsidRPr="000057BD">
        <w:rPr>
          <w:sz w:val="28"/>
          <w:szCs w:val="28"/>
        </w:rPr>
        <w:t>n</w:t>
      </w:r>
      <w:r w:rsidRPr="000057BD">
        <w:rPr>
          <w:spacing w:val="24"/>
          <w:sz w:val="28"/>
          <w:szCs w:val="28"/>
        </w:rPr>
        <w:t xml:space="preserve"> </w:t>
      </w:r>
      <w:r w:rsidRPr="000057BD">
        <w:rPr>
          <w:sz w:val="28"/>
          <w:szCs w:val="28"/>
        </w:rPr>
        <w:t>nội</w:t>
      </w:r>
      <w:r w:rsidRPr="000057BD">
        <w:rPr>
          <w:spacing w:val="22"/>
          <w:sz w:val="28"/>
          <w:szCs w:val="28"/>
        </w:rPr>
        <w:t xml:space="preserve"> </w:t>
      </w:r>
      <w:r w:rsidRPr="000057BD">
        <w:rPr>
          <w:spacing w:val="1"/>
          <w:sz w:val="28"/>
          <w:szCs w:val="28"/>
        </w:rPr>
        <w:t>l</w:t>
      </w:r>
      <w:r w:rsidRPr="000057BD">
        <w:rPr>
          <w:spacing w:val="-1"/>
          <w:sz w:val="28"/>
          <w:szCs w:val="28"/>
        </w:rPr>
        <w:t>ự</w:t>
      </w:r>
      <w:r w:rsidRPr="000057BD">
        <w:rPr>
          <w:sz w:val="28"/>
          <w:szCs w:val="28"/>
        </w:rPr>
        <w:t>c,</w:t>
      </w:r>
      <w:r w:rsidRPr="000057BD">
        <w:rPr>
          <w:spacing w:val="24"/>
          <w:sz w:val="28"/>
          <w:szCs w:val="28"/>
        </w:rPr>
        <w:t xml:space="preserve"> </w:t>
      </w:r>
      <w:r w:rsidRPr="000057BD">
        <w:rPr>
          <w:spacing w:val="1"/>
          <w:sz w:val="28"/>
          <w:szCs w:val="28"/>
        </w:rPr>
        <w:t>k</w:t>
      </w:r>
      <w:r w:rsidRPr="000057BD">
        <w:rPr>
          <w:sz w:val="28"/>
          <w:szCs w:val="28"/>
        </w:rPr>
        <w:t>hơi</w:t>
      </w:r>
      <w:r w:rsidRPr="000057BD">
        <w:rPr>
          <w:spacing w:val="24"/>
          <w:sz w:val="28"/>
          <w:szCs w:val="28"/>
        </w:rPr>
        <w:t xml:space="preserve"> </w:t>
      </w:r>
      <w:r w:rsidRPr="000057BD">
        <w:rPr>
          <w:spacing w:val="1"/>
          <w:sz w:val="28"/>
          <w:szCs w:val="28"/>
        </w:rPr>
        <w:t>d</w:t>
      </w:r>
      <w:r w:rsidRPr="000057BD">
        <w:rPr>
          <w:spacing w:val="-2"/>
          <w:sz w:val="28"/>
          <w:szCs w:val="28"/>
        </w:rPr>
        <w:t>ậ</w:t>
      </w:r>
      <w:r w:rsidRPr="000057BD">
        <w:rPr>
          <w:sz w:val="28"/>
          <w:szCs w:val="28"/>
        </w:rPr>
        <w:t>y</w:t>
      </w:r>
      <w:r w:rsidRPr="000057BD">
        <w:rPr>
          <w:spacing w:val="25"/>
          <w:sz w:val="28"/>
          <w:szCs w:val="28"/>
        </w:rPr>
        <w:t xml:space="preserve"> </w:t>
      </w:r>
      <w:r w:rsidRPr="000057BD">
        <w:rPr>
          <w:sz w:val="28"/>
          <w:szCs w:val="28"/>
        </w:rPr>
        <w:t>sự</w:t>
      </w:r>
      <w:r w:rsidRPr="000057BD">
        <w:rPr>
          <w:spacing w:val="19"/>
          <w:sz w:val="28"/>
          <w:szCs w:val="28"/>
        </w:rPr>
        <w:t xml:space="preserve"> </w:t>
      </w:r>
      <w:r w:rsidRPr="000057BD">
        <w:rPr>
          <w:sz w:val="28"/>
          <w:szCs w:val="28"/>
        </w:rPr>
        <w:t>hứng</w:t>
      </w:r>
      <w:r w:rsidRPr="000057BD">
        <w:rPr>
          <w:spacing w:val="25"/>
          <w:sz w:val="28"/>
          <w:szCs w:val="28"/>
        </w:rPr>
        <w:t xml:space="preserve"> </w:t>
      </w:r>
      <w:r w:rsidRPr="000057BD">
        <w:rPr>
          <w:w w:val="102"/>
          <w:sz w:val="28"/>
          <w:szCs w:val="28"/>
        </w:rPr>
        <w:t>t</w:t>
      </w:r>
      <w:r w:rsidRPr="000057BD">
        <w:rPr>
          <w:spacing w:val="1"/>
          <w:w w:val="102"/>
          <w:sz w:val="28"/>
          <w:szCs w:val="28"/>
        </w:rPr>
        <w:t>h</w:t>
      </w:r>
      <w:r w:rsidRPr="000057BD">
        <w:rPr>
          <w:w w:val="102"/>
          <w:sz w:val="28"/>
          <w:szCs w:val="28"/>
        </w:rPr>
        <w:t xml:space="preserve">ú </w:t>
      </w:r>
      <w:r w:rsidRPr="000057BD">
        <w:rPr>
          <w:sz w:val="28"/>
          <w:szCs w:val="28"/>
        </w:rPr>
        <w:t>học</w:t>
      </w:r>
      <w:r w:rsidRPr="000057BD">
        <w:rPr>
          <w:spacing w:val="18"/>
          <w:sz w:val="28"/>
          <w:szCs w:val="28"/>
        </w:rPr>
        <w:t xml:space="preserve"> </w:t>
      </w:r>
      <w:r w:rsidRPr="000057BD">
        <w:rPr>
          <w:sz w:val="28"/>
          <w:szCs w:val="28"/>
        </w:rPr>
        <w:t>tập</w:t>
      </w:r>
      <w:r w:rsidRPr="000057BD">
        <w:rPr>
          <w:spacing w:val="17"/>
          <w:sz w:val="28"/>
          <w:szCs w:val="28"/>
        </w:rPr>
        <w:t xml:space="preserve"> </w:t>
      </w:r>
      <w:r w:rsidRPr="000057BD">
        <w:rPr>
          <w:spacing w:val="1"/>
          <w:sz w:val="28"/>
          <w:szCs w:val="28"/>
        </w:rPr>
        <w:t>đ</w:t>
      </w:r>
      <w:r w:rsidRPr="000057BD">
        <w:rPr>
          <w:sz w:val="28"/>
          <w:szCs w:val="28"/>
        </w:rPr>
        <w:t>ể</w:t>
      </w:r>
      <w:r w:rsidRPr="000057BD">
        <w:rPr>
          <w:spacing w:val="15"/>
          <w:sz w:val="28"/>
          <w:szCs w:val="28"/>
        </w:rPr>
        <w:t xml:space="preserve"> </w:t>
      </w:r>
      <w:r w:rsidRPr="000057BD">
        <w:rPr>
          <w:spacing w:val="1"/>
          <w:sz w:val="28"/>
          <w:szCs w:val="28"/>
        </w:rPr>
        <w:t>t</w:t>
      </w:r>
      <w:r w:rsidRPr="000057BD">
        <w:rPr>
          <w:sz w:val="28"/>
          <w:szCs w:val="28"/>
        </w:rPr>
        <w:t>ừ</w:t>
      </w:r>
      <w:r w:rsidRPr="000057BD">
        <w:rPr>
          <w:spacing w:val="15"/>
          <w:sz w:val="28"/>
          <w:szCs w:val="28"/>
        </w:rPr>
        <w:t xml:space="preserve"> </w:t>
      </w:r>
      <w:r w:rsidRPr="000057BD">
        <w:rPr>
          <w:sz w:val="28"/>
          <w:szCs w:val="28"/>
        </w:rPr>
        <w:t>đó</w:t>
      </w:r>
      <w:r w:rsidRPr="000057BD">
        <w:rPr>
          <w:spacing w:val="15"/>
          <w:sz w:val="28"/>
          <w:szCs w:val="28"/>
        </w:rPr>
        <w:t xml:space="preserve"> </w:t>
      </w:r>
      <w:r w:rsidRPr="000057BD">
        <w:rPr>
          <w:spacing w:val="1"/>
          <w:sz w:val="28"/>
          <w:szCs w:val="28"/>
        </w:rPr>
        <w:t>k</w:t>
      </w:r>
      <w:r w:rsidRPr="000057BD">
        <w:rPr>
          <w:sz w:val="28"/>
          <w:szCs w:val="28"/>
        </w:rPr>
        <w:t>ích</w:t>
      </w:r>
      <w:r w:rsidRPr="000057BD">
        <w:rPr>
          <w:spacing w:val="20"/>
          <w:sz w:val="28"/>
          <w:szCs w:val="28"/>
        </w:rPr>
        <w:t xml:space="preserve"> </w:t>
      </w:r>
      <w:r w:rsidRPr="000057BD">
        <w:rPr>
          <w:spacing w:val="-1"/>
          <w:sz w:val="28"/>
          <w:szCs w:val="28"/>
        </w:rPr>
        <w:t>t</w:t>
      </w:r>
      <w:r w:rsidRPr="000057BD">
        <w:rPr>
          <w:spacing w:val="1"/>
          <w:sz w:val="28"/>
          <w:szCs w:val="28"/>
        </w:rPr>
        <w:t>h</w:t>
      </w:r>
      <w:r w:rsidRPr="000057BD">
        <w:rPr>
          <w:sz w:val="28"/>
          <w:szCs w:val="28"/>
        </w:rPr>
        <w:t>ích</w:t>
      </w:r>
      <w:r w:rsidRPr="000057BD">
        <w:rPr>
          <w:spacing w:val="21"/>
          <w:sz w:val="28"/>
          <w:szCs w:val="28"/>
        </w:rPr>
        <w:t xml:space="preserve"> </w:t>
      </w:r>
      <w:r w:rsidR="006E26AA" w:rsidRPr="000057BD">
        <w:rPr>
          <w:sz w:val="28"/>
          <w:szCs w:val="28"/>
        </w:rPr>
        <w:t>sinh viên</w:t>
      </w:r>
      <w:r w:rsidRPr="000057BD">
        <w:rPr>
          <w:spacing w:val="18"/>
          <w:sz w:val="28"/>
          <w:szCs w:val="28"/>
        </w:rPr>
        <w:t xml:space="preserve"> </w:t>
      </w:r>
      <w:r w:rsidRPr="000057BD">
        <w:rPr>
          <w:spacing w:val="-1"/>
          <w:sz w:val="28"/>
          <w:szCs w:val="28"/>
        </w:rPr>
        <w:t>t</w:t>
      </w:r>
      <w:r w:rsidRPr="000057BD">
        <w:rPr>
          <w:sz w:val="28"/>
          <w:szCs w:val="28"/>
        </w:rPr>
        <w:t>ự</w:t>
      </w:r>
      <w:r w:rsidRPr="000057BD">
        <w:rPr>
          <w:spacing w:val="15"/>
          <w:sz w:val="28"/>
          <w:szCs w:val="28"/>
        </w:rPr>
        <w:t xml:space="preserve"> </w:t>
      </w:r>
      <w:r w:rsidRPr="000057BD">
        <w:rPr>
          <w:sz w:val="28"/>
          <w:szCs w:val="28"/>
        </w:rPr>
        <w:t>t</w:t>
      </w:r>
      <w:r w:rsidRPr="000057BD">
        <w:rPr>
          <w:spacing w:val="1"/>
          <w:sz w:val="28"/>
          <w:szCs w:val="28"/>
        </w:rPr>
        <w:t>ì</w:t>
      </w:r>
      <w:r w:rsidRPr="000057BD">
        <w:rPr>
          <w:sz w:val="28"/>
          <w:szCs w:val="28"/>
        </w:rPr>
        <w:t>m</w:t>
      </w:r>
      <w:r w:rsidRPr="000057BD">
        <w:rPr>
          <w:spacing w:val="17"/>
          <w:sz w:val="28"/>
          <w:szCs w:val="28"/>
        </w:rPr>
        <w:t xml:space="preserve"> </w:t>
      </w:r>
      <w:r w:rsidRPr="000057BD">
        <w:rPr>
          <w:sz w:val="28"/>
          <w:szCs w:val="28"/>
        </w:rPr>
        <w:t>t</w:t>
      </w:r>
      <w:r w:rsidRPr="000057BD">
        <w:rPr>
          <w:spacing w:val="1"/>
          <w:sz w:val="28"/>
          <w:szCs w:val="28"/>
        </w:rPr>
        <w:t>ò</w:t>
      </w:r>
      <w:r w:rsidRPr="000057BD">
        <w:rPr>
          <w:sz w:val="28"/>
          <w:szCs w:val="28"/>
        </w:rPr>
        <w:t>i,</w:t>
      </w:r>
      <w:r w:rsidRPr="000057BD">
        <w:rPr>
          <w:spacing w:val="17"/>
          <w:sz w:val="28"/>
          <w:szCs w:val="28"/>
        </w:rPr>
        <w:t xml:space="preserve"> </w:t>
      </w:r>
      <w:r w:rsidRPr="000057BD">
        <w:rPr>
          <w:spacing w:val="1"/>
          <w:sz w:val="28"/>
          <w:szCs w:val="28"/>
        </w:rPr>
        <w:t>t</w:t>
      </w:r>
      <w:r w:rsidRPr="000057BD">
        <w:rPr>
          <w:sz w:val="28"/>
          <w:szCs w:val="28"/>
        </w:rPr>
        <w:t>ự</w:t>
      </w:r>
      <w:r w:rsidRPr="000057BD">
        <w:rPr>
          <w:spacing w:val="15"/>
          <w:sz w:val="28"/>
          <w:szCs w:val="28"/>
        </w:rPr>
        <w:t xml:space="preserve"> </w:t>
      </w:r>
      <w:r w:rsidRPr="000057BD">
        <w:rPr>
          <w:spacing w:val="-1"/>
          <w:sz w:val="28"/>
          <w:szCs w:val="28"/>
        </w:rPr>
        <w:t>c</w:t>
      </w:r>
      <w:r w:rsidRPr="000057BD">
        <w:rPr>
          <w:spacing w:val="1"/>
          <w:sz w:val="28"/>
          <w:szCs w:val="28"/>
        </w:rPr>
        <w:t>hiế</w:t>
      </w:r>
      <w:r w:rsidRPr="000057BD">
        <w:rPr>
          <w:sz w:val="28"/>
          <w:szCs w:val="28"/>
        </w:rPr>
        <w:t>m</w:t>
      </w:r>
      <w:r w:rsidRPr="000057BD">
        <w:rPr>
          <w:spacing w:val="22"/>
          <w:sz w:val="28"/>
          <w:szCs w:val="28"/>
        </w:rPr>
        <w:t xml:space="preserve"> </w:t>
      </w:r>
      <w:r w:rsidRPr="000057BD">
        <w:rPr>
          <w:sz w:val="28"/>
          <w:szCs w:val="28"/>
        </w:rPr>
        <w:t>l</w:t>
      </w:r>
      <w:r w:rsidRPr="000057BD">
        <w:rPr>
          <w:spacing w:val="-1"/>
          <w:sz w:val="28"/>
          <w:szCs w:val="28"/>
        </w:rPr>
        <w:t>ĩ</w:t>
      </w:r>
      <w:r w:rsidRPr="000057BD">
        <w:rPr>
          <w:sz w:val="28"/>
          <w:szCs w:val="28"/>
        </w:rPr>
        <w:t>nh</w:t>
      </w:r>
      <w:r w:rsidRPr="000057BD">
        <w:rPr>
          <w:spacing w:val="20"/>
          <w:sz w:val="28"/>
          <w:szCs w:val="28"/>
        </w:rPr>
        <w:t xml:space="preserve"> </w:t>
      </w:r>
      <w:r w:rsidRPr="000057BD">
        <w:rPr>
          <w:sz w:val="28"/>
          <w:szCs w:val="28"/>
        </w:rPr>
        <w:t>tri</w:t>
      </w:r>
      <w:r w:rsidRPr="000057BD">
        <w:rPr>
          <w:spacing w:val="16"/>
          <w:sz w:val="28"/>
          <w:szCs w:val="28"/>
        </w:rPr>
        <w:t xml:space="preserve"> </w:t>
      </w:r>
      <w:r w:rsidRPr="000057BD">
        <w:rPr>
          <w:sz w:val="28"/>
          <w:szCs w:val="28"/>
        </w:rPr>
        <w:t>th</w:t>
      </w:r>
      <w:r w:rsidRPr="000057BD">
        <w:rPr>
          <w:spacing w:val="-1"/>
          <w:sz w:val="28"/>
          <w:szCs w:val="28"/>
        </w:rPr>
        <w:t>ứ</w:t>
      </w:r>
      <w:r w:rsidRPr="000057BD">
        <w:rPr>
          <w:sz w:val="28"/>
          <w:szCs w:val="28"/>
        </w:rPr>
        <w:t>c.</w:t>
      </w:r>
      <w:r w:rsidRPr="000057BD">
        <w:rPr>
          <w:spacing w:val="21"/>
          <w:sz w:val="28"/>
          <w:szCs w:val="28"/>
        </w:rPr>
        <w:t xml:space="preserve"> </w:t>
      </w:r>
      <w:r w:rsidRPr="000057BD">
        <w:rPr>
          <w:sz w:val="28"/>
          <w:szCs w:val="28"/>
        </w:rPr>
        <w:t>T</w:t>
      </w:r>
      <w:r w:rsidRPr="000057BD">
        <w:rPr>
          <w:spacing w:val="2"/>
          <w:sz w:val="28"/>
          <w:szCs w:val="28"/>
        </w:rPr>
        <w:t>r</w:t>
      </w:r>
      <w:r w:rsidRPr="000057BD">
        <w:rPr>
          <w:sz w:val="28"/>
          <w:szCs w:val="28"/>
        </w:rPr>
        <w:t>ánh</w:t>
      </w:r>
      <w:r w:rsidRPr="000057BD">
        <w:rPr>
          <w:spacing w:val="23"/>
          <w:sz w:val="28"/>
          <w:szCs w:val="28"/>
        </w:rPr>
        <w:t xml:space="preserve"> </w:t>
      </w:r>
      <w:r w:rsidRPr="000057BD">
        <w:rPr>
          <w:sz w:val="28"/>
          <w:szCs w:val="28"/>
        </w:rPr>
        <w:t>đưa</w:t>
      </w:r>
      <w:r w:rsidRPr="000057BD">
        <w:rPr>
          <w:spacing w:val="17"/>
          <w:sz w:val="28"/>
          <w:szCs w:val="28"/>
        </w:rPr>
        <w:t xml:space="preserve"> </w:t>
      </w:r>
      <w:r w:rsidR="006E26AA" w:rsidRPr="000057BD">
        <w:rPr>
          <w:sz w:val="28"/>
          <w:szCs w:val="28"/>
        </w:rPr>
        <w:t>sinh viên</w:t>
      </w:r>
      <w:r w:rsidRPr="000057BD">
        <w:rPr>
          <w:spacing w:val="18"/>
          <w:sz w:val="28"/>
          <w:szCs w:val="28"/>
        </w:rPr>
        <w:t xml:space="preserve"> </w:t>
      </w:r>
      <w:r w:rsidRPr="000057BD">
        <w:rPr>
          <w:sz w:val="28"/>
          <w:szCs w:val="28"/>
        </w:rPr>
        <w:t>đối</w:t>
      </w:r>
      <w:r w:rsidRPr="000057BD">
        <w:rPr>
          <w:spacing w:val="18"/>
          <w:sz w:val="28"/>
          <w:szCs w:val="28"/>
        </w:rPr>
        <w:t xml:space="preserve"> </w:t>
      </w:r>
      <w:r w:rsidRPr="000057BD">
        <w:rPr>
          <w:spacing w:val="-3"/>
          <w:w w:val="102"/>
          <w:sz w:val="28"/>
          <w:szCs w:val="28"/>
        </w:rPr>
        <w:t>m</w:t>
      </w:r>
      <w:r w:rsidRPr="000057BD">
        <w:rPr>
          <w:spacing w:val="2"/>
          <w:w w:val="102"/>
          <w:sz w:val="28"/>
          <w:szCs w:val="28"/>
        </w:rPr>
        <w:t>ặ</w:t>
      </w:r>
      <w:r w:rsidRPr="000057BD">
        <w:rPr>
          <w:w w:val="102"/>
          <w:sz w:val="28"/>
          <w:szCs w:val="28"/>
        </w:rPr>
        <w:t xml:space="preserve">t </w:t>
      </w:r>
      <w:r w:rsidRPr="000057BD">
        <w:rPr>
          <w:sz w:val="28"/>
          <w:szCs w:val="28"/>
        </w:rPr>
        <w:t>với</w:t>
      </w:r>
      <w:r w:rsidRPr="000057BD">
        <w:rPr>
          <w:spacing w:val="3"/>
          <w:sz w:val="28"/>
          <w:szCs w:val="28"/>
        </w:rPr>
        <w:t xml:space="preserve"> </w:t>
      </w:r>
      <w:r w:rsidRPr="000057BD">
        <w:rPr>
          <w:spacing w:val="1"/>
          <w:sz w:val="28"/>
          <w:szCs w:val="28"/>
        </w:rPr>
        <w:t>n</w:t>
      </w:r>
      <w:r w:rsidRPr="000057BD">
        <w:rPr>
          <w:sz w:val="28"/>
          <w:szCs w:val="28"/>
        </w:rPr>
        <w:t>h</w:t>
      </w:r>
      <w:r w:rsidRPr="000057BD">
        <w:rPr>
          <w:spacing w:val="-1"/>
          <w:sz w:val="28"/>
          <w:szCs w:val="28"/>
        </w:rPr>
        <w:t>ữ</w:t>
      </w:r>
      <w:r w:rsidRPr="000057BD">
        <w:rPr>
          <w:sz w:val="28"/>
          <w:szCs w:val="28"/>
        </w:rPr>
        <w:t>ng</w:t>
      </w:r>
      <w:r w:rsidRPr="000057BD">
        <w:rPr>
          <w:spacing w:val="8"/>
          <w:sz w:val="28"/>
          <w:szCs w:val="28"/>
        </w:rPr>
        <w:t xml:space="preserve"> </w:t>
      </w:r>
      <w:r w:rsidRPr="000057BD">
        <w:rPr>
          <w:spacing w:val="1"/>
          <w:sz w:val="28"/>
          <w:szCs w:val="28"/>
        </w:rPr>
        <w:t>k</w:t>
      </w:r>
      <w:r w:rsidRPr="000057BD">
        <w:rPr>
          <w:sz w:val="28"/>
          <w:szCs w:val="28"/>
        </w:rPr>
        <w:t>hó</w:t>
      </w:r>
      <w:r w:rsidRPr="000057BD">
        <w:rPr>
          <w:spacing w:val="3"/>
          <w:sz w:val="28"/>
          <w:szCs w:val="28"/>
        </w:rPr>
        <w:t xml:space="preserve"> </w:t>
      </w:r>
      <w:r w:rsidRPr="000057BD">
        <w:rPr>
          <w:sz w:val="28"/>
          <w:szCs w:val="28"/>
        </w:rPr>
        <w:t>khăn</w:t>
      </w:r>
      <w:r w:rsidRPr="000057BD">
        <w:rPr>
          <w:spacing w:val="6"/>
          <w:sz w:val="28"/>
          <w:szCs w:val="28"/>
        </w:rPr>
        <w:t xml:space="preserve"> </w:t>
      </w:r>
      <w:r w:rsidRPr="000057BD">
        <w:rPr>
          <w:sz w:val="28"/>
          <w:szCs w:val="28"/>
        </w:rPr>
        <w:t>q</w:t>
      </w:r>
      <w:r w:rsidRPr="000057BD">
        <w:rPr>
          <w:spacing w:val="1"/>
          <w:sz w:val="28"/>
          <w:szCs w:val="28"/>
        </w:rPr>
        <w:t>u</w:t>
      </w:r>
      <w:r w:rsidRPr="000057BD">
        <w:rPr>
          <w:sz w:val="28"/>
          <w:szCs w:val="28"/>
        </w:rPr>
        <w:t>á</w:t>
      </w:r>
      <w:r w:rsidRPr="000057BD">
        <w:rPr>
          <w:spacing w:val="2"/>
          <w:sz w:val="28"/>
          <w:szCs w:val="28"/>
        </w:rPr>
        <w:t xml:space="preserve"> </w:t>
      </w:r>
      <w:r w:rsidRPr="000057BD">
        <w:rPr>
          <w:spacing w:val="1"/>
          <w:sz w:val="28"/>
          <w:szCs w:val="28"/>
        </w:rPr>
        <w:t>l</w:t>
      </w:r>
      <w:r w:rsidRPr="000057BD">
        <w:rPr>
          <w:sz w:val="28"/>
          <w:szCs w:val="28"/>
        </w:rPr>
        <w:t>ớn</w:t>
      </w:r>
      <w:r w:rsidRPr="000057BD">
        <w:rPr>
          <w:spacing w:val="3"/>
          <w:sz w:val="28"/>
          <w:szCs w:val="28"/>
        </w:rPr>
        <w:t xml:space="preserve"> </w:t>
      </w:r>
      <w:r w:rsidRPr="000057BD">
        <w:rPr>
          <w:spacing w:val="1"/>
          <w:sz w:val="28"/>
          <w:szCs w:val="28"/>
        </w:rPr>
        <w:t>d</w:t>
      </w:r>
      <w:r w:rsidRPr="000057BD">
        <w:rPr>
          <w:sz w:val="28"/>
          <w:szCs w:val="28"/>
        </w:rPr>
        <w:t xml:space="preserve">ễ </w:t>
      </w:r>
      <w:r w:rsidRPr="000057BD">
        <w:rPr>
          <w:spacing w:val="1"/>
          <w:sz w:val="28"/>
          <w:szCs w:val="28"/>
        </w:rPr>
        <w:t>g</w:t>
      </w:r>
      <w:r w:rsidRPr="000057BD">
        <w:rPr>
          <w:spacing w:val="-1"/>
          <w:sz w:val="28"/>
          <w:szCs w:val="28"/>
        </w:rPr>
        <w:t>â</w:t>
      </w:r>
      <w:r w:rsidRPr="000057BD">
        <w:rPr>
          <w:sz w:val="28"/>
          <w:szCs w:val="28"/>
        </w:rPr>
        <w:t>y</w:t>
      </w:r>
      <w:r w:rsidRPr="000057BD">
        <w:rPr>
          <w:spacing w:val="4"/>
          <w:sz w:val="28"/>
          <w:szCs w:val="28"/>
        </w:rPr>
        <w:t xml:space="preserve"> </w:t>
      </w:r>
      <w:r w:rsidRPr="000057BD">
        <w:rPr>
          <w:sz w:val="28"/>
          <w:szCs w:val="28"/>
        </w:rPr>
        <w:t>nản</w:t>
      </w:r>
      <w:r w:rsidRPr="000057BD">
        <w:rPr>
          <w:spacing w:val="5"/>
          <w:sz w:val="28"/>
          <w:szCs w:val="28"/>
        </w:rPr>
        <w:t xml:space="preserve"> </w:t>
      </w:r>
      <w:r w:rsidRPr="000057BD">
        <w:rPr>
          <w:spacing w:val="-1"/>
          <w:sz w:val="28"/>
          <w:szCs w:val="28"/>
        </w:rPr>
        <w:t>l</w:t>
      </w:r>
      <w:r w:rsidRPr="000057BD">
        <w:rPr>
          <w:sz w:val="28"/>
          <w:szCs w:val="28"/>
        </w:rPr>
        <w:t>òn</w:t>
      </w:r>
      <w:r w:rsidRPr="000057BD">
        <w:rPr>
          <w:spacing w:val="1"/>
          <w:sz w:val="28"/>
          <w:szCs w:val="28"/>
        </w:rPr>
        <w:t>g</w:t>
      </w:r>
      <w:r w:rsidRPr="000057BD">
        <w:rPr>
          <w:sz w:val="28"/>
          <w:szCs w:val="28"/>
        </w:rPr>
        <w:t>.</w:t>
      </w:r>
      <w:r w:rsidRPr="000057BD">
        <w:rPr>
          <w:spacing w:val="5"/>
          <w:sz w:val="28"/>
          <w:szCs w:val="28"/>
        </w:rPr>
        <w:t xml:space="preserve"> </w:t>
      </w:r>
      <w:r w:rsidRPr="000057BD">
        <w:rPr>
          <w:spacing w:val="2"/>
          <w:sz w:val="28"/>
          <w:szCs w:val="28"/>
        </w:rPr>
        <w:t>M</w:t>
      </w:r>
      <w:r w:rsidRPr="000057BD">
        <w:rPr>
          <w:sz w:val="28"/>
          <w:szCs w:val="28"/>
        </w:rPr>
        <w:t>ặc</w:t>
      </w:r>
      <w:r w:rsidRPr="000057BD">
        <w:rPr>
          <w:spacing w:val="5"/>
          <w:sz w:val="28"/>
          <w:szCs w:val="28"/>
        </w:rPr>
        <w:t xml:space="preserve"> </w:t>
      </w:r>
      <w:r w:rsidRPr="000057BD">
        <w:rPr>
          <w:sz w:val="28"/>
          <w:szCs w:val="28"/>
        </w:rPr>
        <w:t>dù</w:t>
      </w:r>
      <w:r w:rsidRPr="000057BD">
        <w:rPr>
          <w:spacing w:val="1"/>
          <w:sz w:val="28"/>
          <w:szCs w:val="28"/>
        </w:rPr>
        <w:t xml:space="preserve"> v</w:t>
      </w:r>
      <w:r w:rsidRPr="000057BD">
        <w:rPr>
          <w:sz w:val="28"/>
          <w:szCs w:val="28"/>
        </w:rPr>
        <w:t>ậy</w:t>
      </w:r>
      <w:r w:rsidRPr="000057BD">
        <w:rPr>
          <w:spacing w:val="4"/>
          <w:sz w:val="28"/>
          <w:szCs w:val="28"/>
        </w:rPr>
        <w:t xml:space="preserve"> </w:t>
      </w:r>
      <w:r w:rsidRPr="000057BD">
        <w:rPr>
          <w:spacing w:val="-1"/>
          <w:sz w:val="28"/>
          <w:szCs w:val="28"/>
        </w:rPr>
        <w:t>c</w:t>
      </w:r>
      <w:r w:rsidRPr="000057BD">
        <w:rPr>
          <w:sz w:val="28"/>
          <w:szCs w:val="28"/>
        </w:rPr>
        <w:t>ũng</w:t>
      </w:r>
      <w:r w:rsidRPr="000057BD">
        <w:rPr>
          <w:spacing w:val="5"/>
          <w:sz w:val="28"/>
          <w:szCs w:val="28"/>
        </w:rPr>
        <w:t xml:space="preserve"> </w:t>
      </w:r>
      <w:r w:rsidRPr="000057BD">
        <w:rPr>
          <w:sz w:val="28"/>
          <w:szCs w:val="28"/>
        </w:rPr>
        <w:t>kh</w:t>
      </w:r>
      <w:r w:rsidRPr="000057BD">
        <w:rPr>
          <w:spacing w:val="1"/>
          <w:sz w:val="28"/>
          <w:szCs w:val="28"/>
        </w:rPr>
        <w:t>ô</w:t>
      </w:r>
      <w:r w:rsidRPr="000057BD">
        <w:rPr>
          <w:sz w:val="28"/>
          <w:szCs w:val="28"/>
        </w:rPr>
        <w:t>ng</w:t>
      </w:r>
      <w:r w:rsidRPr="000057BD">
        <w:rPr>
          <w:spacing w:val="7"/>
          <w:sz w:val="28"/>
          <w:szCs w:val="28"/>
        </w:rPr>
        <w:t xml:space="preserve"> </w:t>
      </w:r>
      <w:r w:rsidRPr="000057BD">
        <w:rPr>
          <w:spacing w:val="1"/>
          <w:sz w:val="28"/>
          <w:szCs w:val="28"/>
        </w:rPr>
        <w:t>n</w:t>
      </w:r>
      <w:r w:rsidRPr="000057BD">
        <w:rPr>
          <w:spacing w:val="-1"/>
          <w:sz w:val="28"/>
          <w:szCs w:val="28"/>
        </w:rPr>
        <w:t>ê</w:t>
      </w:r>
      <w:r w:rsidRPr="000057BD">
        <w:rPr>
          <w:sz w:val="28"/>
          <w:szCs w:val="28"/>
        </w:rPr>
        <w:t>n</w:t>
      </w:r>
      <w:r w:rsidRPr="000057BD">
        <w:rPr>
          <w:spacing w:val="3"/>
          <w:sz w:val="28"/>
          <w:szCs w:val="28"/>
        </w:rPr>
        <w:t xml:space="preserve"> </w:t>
      </w:r>
      <w:r w:rsidRPr="000057BD">
        <w:rPr>
          <w:sz w:val="28"/>
          <w:szCs w:val="28"/>
        </w:rPr>
        <w:t>giao</w:t>
      </w:r>
      <w:r w:rsidRPr="000057BD">
        <w:rPr>
          <w:spacing w:val="4"/>
          <w:sz w:val="28"/>
          <w:szCs w:val="28"/>
        </w:rPr>
        <w:t xml:space="preserve"> </w:t>
      </w:r>
      <w:r w:rsidRPr="000057BD">
        <w:rPr>
          <w:sz w:val="28"/>
          <w:szCs w:val="28"/>
        </w:rPr>
        <w:t>cho</w:t>
      </w:r>
      <w:r w:rsidRPr="000057BD">
        <w:rPr>
          <w:spacing w:val="3"/>
          <w:sz w:val="28"/>
          <w:szCs w:val="28"/>
        </w:rPr>
        <w:t xml:space="preserve"> </w:t>
      </w:r>
      <w:r w:rsidR="006E26AA" w:rsidRPr="000057BD">
        <w:rPr>
          <w:sz w:val="28"/>
          <w:szCs w:val="28"/>
        </w:rPr>
        <w:t>sinh viên</w:t>
      </w:r>
      <w:r w:rsidRPr="000057BD">
        <w:rPr>
          <w:w w:val="102"/>
          <w:sz w:val="28"/>
          <w:szCs w:val="28"/>
        </w:rPr>
        <w:t xml:space="preserve"> </w:t>
      </w:r>
      <w:r w:rsidRPr="000057BD">
        <w:rPr>
          <w:sz w:val="28"/>
          <w:szCs w:val="28"/>
        </w:rPr>
        <w:t>nhi</w:t>
      </w:r>
      <w:r w:rsidRPr="000057BD">
        <w:rPr>
          <w:spacing w:val="2"/>
          <w:sz w:val="28"/>
          <w:szCs w:val="28"/>
        </w:rPr>
        <w:t>ệ</w:t>
      </w:r>
      <w:r w:rsidRPr="000057BD">
        <w:rPr>
          <w:sz w:val="28"/>
          <w:szCs w:val="28"/>
        </w:rPr>
        <w:t>m</w:t>
      </w:r>
      <w:r w:rsidRPr="000057BD">
        <w:rPr>
          <w:spacing w:val="11"/>
          <w:sz w:val="28"/>
          <w:szCs w:val="28"/>
        </w:rPr>
        <w:t xml:space="preserve"> </w:t>
      </w:r>
      <w:r w:rsidRPr="000057BD">
        <w:rPr>
          <w:sz w:val="28"/>
          <w:szCs w:val="28"/>
        </w:rPr>
        <w:t>vụ</w:t>
      </w:r>
      <w:r w:rsidRPr="000057BD">
        <w:rPr>
          <w:spacing w:val="5"/>
          <w:sz w:val="28"/>
          <w:szCs w:val="28"/>
        </w:rPr>
        <w:t xml:space="preserve"> </w:t>
      </w:r>
      <w:r w:rsidRPr="000057BD">
        <w:rPr>
          <w:sz w:val="28"/>
          <w:szCs w:val="28"/>
        </w:rPr>
        <w:t>q</w:t>
      </w:r>
      <w:r w:rsidRPr="000057BD">
        <w:rPr>
          <w:spacing w:val="1"/>
          <w:sz w:val="28"/>
          <w:szCs w:val="28"/>
        </w:rPr>
        <w:t>u</w:t>
      </w:r>
      <w:r w:rsidRPr="000057BD">
        <w:rPr>
          <w:sz w:val="28"/>
          <w:szCs w:val="28"/>
        </w:rPr>
        <w:t>á</w:t>
      </w:r>
      <w:r w:rsidRPr="000057BD">
        <w:rPr>
          <w:spacing w:val="7"/>
          <w:sz w:val="28"/>
          <w:szCs w:val="28"/>
        </w:rPr>
        <w:t xml:space="preserve"> </w:t>
      </w:r>
      <w:r w:rsidRPr="000057BD">
        <w:rPr>
          <w:spacing w:val="1"/>
          <w:sz w:val="28"/>
          <w:szCs w:val="28"/>
        </w:rPr>
        <w:t>d</w:t>
      </w:r>
      <w:r w:rsidRPr="000057BD">
        <w:rPr>
          <w:spacing w:val="-1"/>
          <w:sz w:val="28"/>
          <w:szCs w:val="28"/>
        </w:rPr>
        <w:t>ễ</w:t>
      </w:r>
      <w:r w:rsidRPr="000057BD">
        <w:rPr>
          <w:sz w:val="28"/>
          <w:szCs w:val="28"/>
        </w:rPr>
        <w:t>.</w:t>
      </w:r>
      <w:r w:rsidRPr="000057BD">
        <w:rPr>
          <w:spacing w:val="6"/>
          <w:sz w:val="28"/>
          <w:szCs w:val="28"/>
        </w:rPr>
        <w:t xml:space="preserve"> </w:t>
      </w:r>
      <w:r w:rsidRPr="000057BD">
        <w:rPr>
          <w:sz w:val="28"/>
          <w:szCs w:val="28"/>
        </w:rPr>
        <w:t>Điều</w:t>
      </w:r>
      <w:r w:rsidRPr="000057BD">
        <w:rPr>
          <w:spacing w:val="10"/>
          <w:sz w:val="28"/>
          <w:szCs w:val="28"/>
        </w:rPr>
        <w:t xml:space="preserve"> </w:t>
      </w:r>
      <w:r w:rsidRPr="000057BD">
        <w:rPr>
          <w:spacing w:val="1"/>
          <w:sz w:val="28"/>
          <w:szCs w:val="28"/>
        </w:rPr>
        <w:t>đ</w:t>
      </w:r>
      <w:r w:rsidRPr="000057BD">
        <w:rPr>
          <w:sz w:val="28"/>
          <w:szCs w:val="28"/>
        </w:rPr>
        <w:t>ó</w:t>
      </w:r>
      <w:r w:rsidRPr="000057BD">
        <w:rPr>
          <w:spacing w:val="5"/>
          <w:sz w:val="28"/>
          <w:szCs w:val="28"/>
        </w:rPr>
        <w:t xml:space="preserve"> </w:t>
      </w:r>
      <w:r w:rsidRPr="000057BD">
        <w:rPr>
          <w:spacing w:val="-1"/>
          <w:sz w:val="28"/>
          <w:szCs w:val="28"/>
        </w:rPr>
        <w:t>c</w:t>
      </w:r>
      <w:r w:rsidRPr="000057BD">
        <w:rPr>
          <w:sz w:val="28"/>
          <w:szCs w:val="28"/>
        </w:rPr>
        <w:t>ũng</w:t>
      </w:r>
      <w:r w:rsidRPr="000057BD">
        <w:rPr>
          <w:spacing w:val="10"/>
          <w:sz w:val="28"/>
          <w:szCs w:val="28"/>
        </w:rPr>
        <w:t xml:space="preserve"> </w:t>
      </w:r>
      <w:r w:rsidRPr="000057BD">
        <w:rPr>
          <w:sz w:val="28"/>
          <w:szCs w:val="28"/>
        </w:rPr>
        <w:t>làm</w:t>
      </w:r>
      <w:r w:rsidRPr="000057BD">
        <w:rPr>
          <w:spacing w:val="8"/>
          <w:sz w:val="28"/>
          <w:szCs w:val="28"/>
        </w:rPr>
        <w:t xml:space="preserve"> </w:t>
      </w:r>
      <w:r w:rsidRPr="000057BD">
        <w:rPr>
          <w:sz w:val="28"/>
          <w:szCs w:val="28"/>
        </w:rPr>
        <w:t>cho</w:t>
      </w:r>
      <w:r w:rsidRPr="000057BD">
        <w:rPr>
          <w:spacing w:val="7"/>
          <w:sz w:val="28"/>
          <w:szCs w:val="28"/>
        </w:rPr>
        <w:t xml:space="preserve"> </w:t>
      </w:r>
      <w:r w:rsidR="006E26AA" w:rsidRPr="000057BD">
        <w:rPr>
          <w:sz w:val="28"/>
          <w:szCs w:val="28"/>
        </w:rPr>
        <w:t>sinh viên</w:t>
      </w:r>
      <w:r w:rsidRPr="000057BD">
        <w:rPr>
          <w:spacing w:val="8"/>
          <w:sz w:val="28"/>
          <w:szCs w:val="28"/>
        </w:rPr>
        <w:t xml:space="preserve"> </w:t>
      </w:r>
      <w:r w:rsidRPr="000057BD">
        <w:rPr>
          <w:sz w:val="28"/>
          <w:szCs w:val="28"/>
        </w:rPr>
        <w:t>chủ</w:t>
      </w:r>
      <w:r w:rsidRPr="000057BD">
        <w:rPr>
          <w:spacing w:val="7"/>
          <w:sz w:val="28"/>
          <w:szCs w:val="28"/>
        </w:rPr>
        <w:t xml:space="preserve"> </w:t>
      </w:r>
      <w:r w:rsidRPr="000057BD">
        <w:rPr>
          <w:sz w:val="28"/>
          <w:szCs w:val="28"/>
        </w:rPr>
        <w:t>quan,</w:t>
      </w:r>
      <w:r w:rsidRPr="000057BD">
        <w:rPr>
          <w:spacing w:val="11"/>
          <w:sz w:val="28"/>
          <w:szCs w:val="28"/>
        </w:rPr>
        <w:t xml:space="preserve"> </w:t>
      </w:r>
      <w:r w:rsidRPr="000057BD">
        <w:rPr>
          <w:sz w:val="28"/>
          <w:szCs w:val="28"/>
        </w:rPr>
        <w:t>kh</w:t>
      </w:r>
      <w:r w:rsidRPr="000057BD">
        <w:rPr>
          <w:spacing w:val="1"/>
          <w:sz w:val="28"/>
          <w:szCs w:val="28"/>
        </w:rPr>
        <w:t>ô</w:t>
      </w:r>
      <w:r w:rsidRPr="000057BD">
        <w:rPr>
          <w:sz w:val="28"/>
          <w:szCs w:val="28"/>
        </w:rPr>
        <w:t>ng</w:t>
      </w:r>
      <w:r w:rsidRPr="000057BD">
        <w:rPr>
          <w:spacing w:val="14"/>
          <w:sz w:val="28"/>
          <w:szCs w:val="28"/>
        </w:rPr>
        <w:t xml:space="preserve"> </w:t>
      </w:r>
      <w:r w:rsidRPr="000057BD">
        <w:rPr>
          <w:spacing w:val="-2"/>
          <w:sz w:val="28"/>
          <w:szCs w:val="28"/>
        </w:rPr>
        <w:t>c</w:t>
      </w:r>
      <w:r w:rsidRPr="000057BD">
        <w:rPr>
          <w:spacing w:val="1"/>
          <w:sz w:val="28"/>
          <w:szCs w:val="28"/>
        </w:rPr>
        <w:t>ò</w:t>
      </w:r>
      <w:r w:rsidRPr="000057BD">
        <w:rPr>
          <w:sz w:val="28"/>
          <w:szCs w:val="28"/>
        </w:rPr>
        <w:t>n</w:t>
      </w:r>
      <w:r w:rsidRPr="000057BD">
        <w:rPr>
          <w:spacing w:val="7"/>
          <w:sz w:val="28"/>
          <w:szCs w:val="28"/>
        </w:rPr>
        <w:t xml:space="preserve"> </w:t>
      </w:r>
      <w:r w:rsidRPr="000057BD">
        <w:rPr>
          <w:spacing w:val="-1"/>
          <w:sz w:val="28"/>
          <w:szCs w:val="28"/>
        </w:rPr>
        <w:t>hứ</w:t>
      </w:r>
      <w:r w:rsidRPr="000057BD">
        <w:rPr>
          <w:sz w:val="28"/>
          <w:szCs w:val="28"/>
        </w:rPr>
        <w:t>ng</w:t>
      </w:r>
      <w:r w:rsidRPr="000057BD">
        <w:rPr>
          <w:spacing w:val="13"/>
          <w:sz w:val="28"/>
          <w:szCs w:val="28"/>
        </w:rPr>
        <w:t xml:space="preserve"> </w:t>
      </w:r>
      <w:r w:rsidRPr="000057BD">
        <w:rPr>
          <w:spacing w:val="-1"/>
          <w:w w:val="102"/>
          <w:sz w:val="28"/>
          <w:szCs w:val="28"/>
        </w:rPr>
        <w:t>t</w:t>
      </w:r>
      <w:r w:rsidRPr="000057BD">
        <w:rPr>
          <w:spacing w:val="1"/>
          <w:w w:val="102"/>
          <w:sz w:val="28"/>
          <w:szCs w:val="28"/>
        </w:rPr>
        <w:t>h</w:t>
      </w:r>
      <w:r w:rsidRPr="000057BD">
        <w:rPr>
          <w:w w:val="102"/>
          <w:sz w:val="28"/>
          <w:szCs w:val="28"/>
        </w:rPr>
        <w:t>ú.</w:t>
      </w:r>
    </w:p>
    <w:p w14:paraId="47F3A4AB" w14:textId="4CBA4CAC" w:rsidR="00B24BEA" w:rsidRPr="000057BD" w:rsidRDefault="00D7623D" w:rsidP="00CB6C40">
      <w:pPr>
        <w:spacing w:before="100" w:beforeAutospacing="1" w:after="100" w:afterAutospacing="1"/>
        <w:ind w:right="11" w:firstLine="400"/>
        <w:jc w:val="both"/>
        <w:rPr>
          <w:w w:val="102"/>
          <w:sz w:val="28"/>
          <w:szCs w:val="28"/>
        </w:rPr>
      </w:pPr>
      <w:r w:rsidRPr="000057BD">
        <w:rPr>
          <w:spacing w:val="-1"/>
          <w:sz w:val="28"/>
          <w:szCs w:val="28"/>
        </w:rPr>
        <w:t>C</w:t>
      </w:r>
      <w:r w:rsidRPr="000057BD">
        <w:rPr>
          <w:sz w:val="28"/>
          <w:szCs w:val="28"/>
        </w:rPr>
        <w:t>ần</w:t>
      </w:r>
      <w:r w:rsidRPr="000057BD">
        <w:rPr>
          <w:spacing w:val="12"/>
          <w:sz w:val="28"/>
          <w:szCs w:val="28"/>
        </w:rPr>
        <w:t xml:space="preserve"> </w:t>
      </w:r>
      <w:r w:rsidRPr="000057BD">
        <w:rPr>
          <w:spacing w:val="1"/>
          <w:sz w:val="28"/>
          <w:szCs w:val="28"/>
        </w:rPr>
        <w:t>nh</w:t>
      </w:r>
      <w:r w:rsidRPr="000057BD">
        <w:rPr>
          <w:spacing w:val="-2"/>
          <w:sz w:val="28"/>
          <w:szCs w:val="28"/>
        </w:rPr>
        <w:t>ấ</w:t>
      </w:r>
      <w:r w:rsidRPr="000057BD">
        <w:rPr>
          <w:sz w:val="28"/>
          <w:szCs w:val="28"/>
        </w:rPr>
        <w:t>n</w:t>
      </w:r>
      <w:r w:rsidRPr="000057BD">
        <w:rPr>
          <w:spacing w:val="18"/>
          <w:sz w:val="28"/>
          <w:szCs w:val="28"/>
        </w:rPr>
        <w:t xml:space="preserve"> </w:t>
      </w:r>
      <w:r w:rsidRPr="000057BD">
        <w:rPr>
          <w:spacing w:val="-2"/>
          <w:sz w:val="28"/>
          <w:szCs w:val="28"/>
        </w:rPr>
        <w:t>m</w:t>
      </w:r>
      <w:r w:rsidRPr="000057BD">
        <w:rPr>
          <w:sz w:val="28"/>
          <w:szCs w:val="28"/>
        </w:rPr>
        <w:t>ạnh</w:t>
      </w:r>
      <w:r w:rsidRPr="000057BD">
        <w:rPr>
          <w:spacing w:val="16"/>
          <w:sz w:val="28"/>
          <w:szCs w:val="28"/>
        </w:rPr>
        <w:t xml:space="preserve"> </w:t>
      </w:r>
      <w:r w:rsidRPr="000057BD">
        <w:rPr>
          <w:sz w:val="28"/>
          <w:szCs w:val="28"/>
        </w:rPr>
        <w:t>vai</w:t>
      </w:r>
      <w:r w:rsidRPr="000057BD">
        <w:rPr>
          <w:spacing w:val="10"/>
          <w:sz w:val="28"/>
          <w:szCs w:val="28"/>
        </w:rPr>
        <w:t xml:space="preserve"> </w:t>
      </w:r>
      <w:r w:rsidRPr="000057BD">
        <w:rPr>
          <w:sz w:val="28"/>
          <w:szCs w:val="28"/>
        </w:rPr>
        <w:t>trò</w:t>
      </w:r>
      <w:r w:rsidRPr="000057BD">
        <w:rPr>
          <w:spacing w:val="11"/>
          <w:sz w:val="28"/>
          <w:szCs w:val="28"/>
        </w:rPr>
        <w:t xml:space="preserve"> </w:t>
      </w:r>
      <w:r w:rsidRPr="000057BD">
        <w:rPr>
          <w:sz w:val="28"/>
          <w:szCs w:val="28"/>
        </w:rPr>
        <w:t>hết</w:t>
      </w:r>
      <w:r w:rsidRPr="000057BD">
        <w:rPr>
          <w:spacing w:val="10"/>
          <w:sz w:val="28"/>
          <w:szCs w:val="28"/>
        </w:rPr>
        <w:t xml:space="preserve"> </w:t>
      </w:r>
      <w:r w:rsidRPr="000057BD">
        <w:rPr>
          <w:spacing w:val="1"/>
          <w:sz w:val="28"/>
          <w:szCs w:val="28"/>
        </w:rPr>
        <w:t>s</w:t>
      </w:r>
      <w:r w:rsidRPr="000057BD">
        <w:rPr>
          <w:sz w:val="28"/>
          <w:szCs w:val="28"/>
        </w:rPr>
        <w:t>ức</w:t>
      </w:r>
      <w:r w:rsidRPr="000057BD">
        <w:rPr>
          <w:spacing w:val="12"/>
          <w:sz w:val="28"/>
          <w:szCs w:val="28"/>
        </w:rPr>
        <w:t xml:space="preserve"> </w:t>
      </w:r>
      <w:r w:rsidRPr="000057BD">
        <w:rPr>
          <w:sz w:val="28"/>
          <w:szCs w:val="28"/>
        </w:rPr>
        <w:t>quan</w:t>
      </w:r>
      <w:r w:rsidRPr="000057BD">
        <w:rPr>
          <w:spacing w:val="16"/>
          <w:sz w:val="28"/>
          <w:szCs w:val="28"/>
        </w:rPr>
        <w:t xml:space="preserve"> </w:t>
      </w:r>
      <w:r w:rsidRPr="000057BD">
        <w:rPr>
          <w:spacing w:val="-1"/>
          <w:sz w:val="28"/>
          <w:szCs w:val="28"/>
        </w:rPr>
        <w:t>t</w:t>
      </w:r>
      <w:r w:rsidRPr="000057BD">
        <w:rPr>
          <w:sz w:val="28"/>
          <w:szCs w:val="28"/>
        </w:rPr>
        <w:t>rọ</w:t>
      </w:r>
      <w:r w:rsidRPr="000057BD">
        <w:rPr>
          <w:spacing w:val="1"/>
          <w:sz w:val="28"/>
          <w:szCs w:val="28"/>
        </w:rPr>
        <w:t>n</w:t>
      </w:r>
      <w:r w:rsidRPr="000057BD">
        <w:rPr>
          <w:sz w:val="28"/>
          <w:szCs w:val="28"/>
        </w:rPr>
        <w:t>g</w:t>
      </w:r>
      <w:r w:rsidRPr="000057BD">
        <w:rPr>
          <w:spacing w:val="14"/>
          <w:sz w:val="28"/>
          <w:szCs w:val="28"/>
        </w:rPr>
        <w:t xml:space="preserve"> </w:t>
      </w:r>
      <w:r w:rsidRPr="000057BD">
        <w:rPr>
          <w:spacing w:val="-1"/>
          <w:sz w:val="28"/>
          <w:szCs w:val="28"/>
        </w:rPr>
        <w:t>c</w:t>
      </w:r>
      <w:r w:rsidRPr="000057BD">
        <w:rPr>
          <w:sz w:val="28"/>
          <w:szCs w:val="28"/>
        </w:rPr>
        <w:t>ủa</w:t>
      </w:r>
      <w:r w:rsidRPr="000057BD">
        <w:rPr>
          <w:spacing w:val="12"/>
          <w:sz w:val="28"/>
          <w:szCs w:val="28"/>
        </w:rPr>
        <w:t xml:space="preserve"> </w:t>
      </w:r>
      <w:r w:rsidR="006E26AA" w:rsidRPr="000057BD">
        <w:rPr>
          <w:sz w:val="28"/>
          <w:szCs w:val="28"/>
        </w:rPr>
        <w:t>giảng viên</w:t>
      </w:r>
      <w:r w:rsidRPr="000057BD">
        <w:rPr>
          <w:sz w:val="28"/>
          <w:szCs w:val="28"/>
        </w:rPr>
        <w:t>,</w:t>
      </w:r>
      <w:r w:rsidRPr="000057BD">
        <w:rPr>
          <w:spacing w:val="13"/>
          <w:sz w:val="28"/>
          <w:szCs w:val="28"/>
        </w:rPr>
        <w:t xml:space="preserve"> </w:t>
      </w:r>
      <w:r w:rsidRPr="000057BD">
        <w:rPr>
          <w:sz w:val="28"/>
          <w:szCs w:val="28"/>
        </w:rPr>
        <w:t>vì</w:t>
      </w:r>
      <w:r w:rsidRPr="000057BD">
        <w:rPr>
          <w:spacing w:val="8"/>
          <w:sz w:val="28"/>
          <w:szCs w:val="28"/>
        </w:rPr>
        <w:t xml:space="preserve"> </w:t>
      </w:r>
      <w:r w:rsidRPr="000057BD">
        <w:rPr>
          <w:sz w:val="28"/>
          <w:szCs w:val="28"/>
        </w:rPr>
        <w:t>để</w:t>
      </w:r>
      <w:r w:rsidRPr="000057BD">
        <w:rPr>
          <w:spacing w:val="10"/>
          <w:sz w:val="28"/>
          <w:szCs w:val="28"/>
        </w:rPr>
        <w:t xml:space="preserve"> </w:t>
      </w:r>
      <w:r w:rsidRPr="000057BD">
        <w:rPr>
          <w:sz w:val="28"/>
          <w:szCs w:val="28"/>
        </w:rPr>
        <w:t>giúp</w:t>
      </w:r>
      <w:r w:rsidRPr="000057BD">
        <w:rPr>
          <w:spacing w:val="14"/>
          <w:sz w:val="28"/>
          <w:szCs w:val="28"/>
        </w:rPr>
        <w:t xml:space="preserve"> </w:t>
      </w:r>
      <w:r w:rsidRPr="000057BD">
        <w:rPr>
          <w:sz w:val="28"/>
          <w:szCs w:val="28"/>
        </w:rPr>
        <w:t>nâng</w:t>
      </w:r>
      <w:r w:rsidRPr="000057BD">
        <w:rPr>
          <w:spacing w:val="15"/>
          <w:sz w:val="28"/>
          <w:szCs w:val="28"/>
        </w:rPr>
        <w:t xml:space="preserve"> </w:t>
      </w:r>
      <w:r w:rsidRPr="000057BD">
        <w:rPr>
          <w:spacing w:val="-2"/>
          <w:sz w:val="28"/>
          <w:szCs w:val="28"/>
        </w:rPr>
        <w:t>c</w:t>
      </w:r>
      <w:r w:rsidRPr="000057BD">
        <w:rPr>
          <w:spacing w:val="-1"/>
          <w:sz w:val="28"/>
          <w:szCs w:val="28"/>
        </w:rPr>
        <w:t>a</w:t>
      </w:r>
      <w:r w:rsidRPr="000057BD">
        <w:rPr>
          <w:sz w:val="28"/>
          <w:szCs w:val="28"/>
        </w:rPr>
        <w:t>o</w:t>
      </w:r>
      <w:r w:rsidRPr="000057BD">
        <w:rPr>
          <w:spacing w:val="13"/>
          <w:sz w:val="28"/>
          <w:szCs w:val="28"/>
        </w:rPr>
        <w:t xml:space="preserve"> </w:t>
      </w:r>
      <w:r w:rsidRPr="000057BD">
        <w:rPr>
          <w:sz w:val="28"/>
          <w:szCs w:val="28"/>
        </w:rPr>
        <w:t>năng</w:t>
      </w:r>
      <w:r w:rsidRPr="000057BD">
        <w:rPr>
          <w:spacing w:val="15"/>
          <w:sz w:val="28"/>
          <w:szCs w:val="28"/>
        </w:rPr>
        <w:t xml:space="preserve"> </w:t>
      </w:r>
      <w:r w:rsidRPr="000057BD">
        <w:rPr>
          <w:w w:val="102"/>
          <w:sz w:val="28"/>
          <w:szCs w:val="28"/>
        </w:rPr>
        <w:t>l</w:t>
      </w:r>
      <w:r w:rsidRPr="000057BD">
        <w:rPr>
          <w:spacing w:val="1"/>
          <w:w w:val="102"/>
          <w:sz w:val="28"/>
          <w:szCs w:val="28"/>
        </w:rPr>
        <w:t>ự</w:t>
      </w:r>
      <w:r w:rsidRPr="000057BD">
        <w:rPr>
          <w:w w:val="102"/>
          <w:sz w:val="28"/>
          <w:szCs w:val="28"/>
        </w:rPr>
        <w:t xml:space="preserve">c </w:t>
      </w:r>
      <w:r w:rsidR="001037EC" w:rsidRPr="000057BD">
        <w:rPr>
          <w:sz w:val="28"/>
          <w:szCs w:val="28"/>
        </w:rPr>
        <w:t>tự học</w:t>
      </w:r>
      <w:r w:rsidRPr="000057BD">
        <w:rPr>
          <w:spacing w:val="2"/>
          <w:sz w:val="28"/>
          <w:szCs w:val="28"/>
        </w:rPr>
        <w:t xml:space="preserve"> </w:t>
      </w:r>
      <w:r w:rsidRPr="000057BD">
        <w:rPr>
          <w:sz w:val="28"/>
          <w:szCs w:val="28"/>
        </w:rPr>
        <w:t>cho</w:t>
      </w:r>
      <w:r w:rsidRPr="000057BD">
        <w:rPr>
          <w:spacing w:val="3"/>
          <w:sz w:val="28"/>
          <w:szCs w:val="28"/>
        </w:rPr>
        <w:t xml:space="preserve"> </w:t>
      </w:r>
      <w:r w:rsidR="006E26AA" w:rsidRPr="000057BD">
        <w:rPr>
          <w:sz w:val="28"/>
          <w:szCs w:val="28"/>
        </w:rPr>
        <w:t>sinh viên</w:t>
      </w:r>
      <w:r w:rsidRPr="000057BD">
        <w:rPr>
          <w:sz w:val="28"/>
          <w:szCs w:val="28"/>
        </w:rPr>
        <w:t>,</w:t>
      </w:r>
      <w:r w:rsidRPr="000057BD">
        <w:rPr>
          <w:spacing w:val="2"/>
          <w:sz w:val="28"/>
          <w:szCs w:val="28"/>
        </w:rPr>
        <w:t xml:space="preserve"> </w:t>
      </w:r>
      <w:r w:rsidR="006E26AA" w:rsidRPr="000057BD">
        <w:rPr>
          <w:sz w:val="28"/>
          <w:szCs w:val="28"/>
        </w:rPr>
        <w:t>giảng viên</w:t>
      </w:r>
      <w:r w:rsidRPr="000057BD">
        <w:rPr>
          <w:spacing w:val="4"/>
          <w:sz w:val="28"/>
          <w:szCs w:val="28"/>
        </w:rPr>
        <w:t xml:space="preserve"> </w:t>
      </w:r>
      <w:r w:rsidRPr="000057BD">
        <w:rPr>
          <w:sz w:val="28"/>
          <w:szCs w:val="28"/>
        </w:rPr>
        <w:t>phải</w:t>
      </w:r>
      <w:r w:rsidRPr="000057BD">
        <w:rPr>
          <w:spacing w:val="3"/>
          <w:sz w:val="28"/>
          <w:szCs w:val="28"/>
        </w:rPr>
        <w:t xml:space="preserve"> </w:t>
      </w:r>
      <w:r w:rsidRPr="000057BD">
        <w:rPr>
          <w:spacing w:val="1"/>
          <w:sz w:val="28"/>
          <w:szCs w:val="28"/>
        </w:rPr>
        <w:t>đổ</w:t>
      </w:r>
      <w:r w:rsidRPr="000057BD">
        <w:rPr>
          <w:sz w:val="28"/>
          <w:szCs w:val="28"/>
        </w:rPr>
        <w:t>i</w:t>
      </w:r>
      <w:r w:rsidRPr="000057BD">
        <w:rPr>
          <w:spacing w:val="3"/>
          <w:sz w:val="28"/>
          <w:szCs w:val="28"/>
        </w:rPr>
        <w:t xml:space="preserve"> </w:t>
      </w:r>
      <w:r w:rsidRPr="000057BD">
        <w:rPr>
          <w:spacing w:val="-3"/>
          <w:sz w:val="28"/>
          <w:szCs w:val="28"/>
        </w:rPr>
        <w:t>m</w:t>
      </w:r>
      <w:r w:rsidRPr="000057BD">
        <w:rPr>
          <w:spacing w:val="1"/>
          <w:sz w:val="28"/>
          <w:szCs w:val="28"/>
        </w:rPr>
        <w:t>ớ</w:t>
      </w:r>
      <w:r w:rsidRPr="000057BD">
        <w:rPr>
          <w:sz w:val="28"/>
          <w:szCs w:val="28"/>
        </w:rPr>
        <w:t>i</w:t>
      </w:r>
      <w:r w:rsidRPr="000057BD">
        <w:rPr>
          <w:spacing w:val="4"/>
          <w:sz w:val="28"/>
          <w:szCs w:val="28"/>
        </w:rPr>
        <w:t xml:space="preserve"> </w:t>
      </w:r>
      <w:r w:rsidR="001037EC" w:rsidRPr="000057BD">
        <w:rPr>
          <w:sz w:val="28"/>
          <w:szCs w:val="28"/>
        </w:rPr>
        <w:t>phương pháp</w:t>
      </w:r>
      <w:r w:rsidRPr="000057BD">
        <w:rPr>
          <w:spacing w:val="3"/>
          <w:sz w:val="28"/>
          <w:szCs w:val="28"/>
        </w:rPr>
        <w:t xml:space="preserve"> </w:t>
      </w:r>
      <w:r w:rsidRPr="000057BD">
        <w:rPr>
          <w:sz w:val="28"/>
          <w:szCs w:val="28"/>
        </w:rPr>
        <w:t>g</w:t>
      </w:r>
      <w:r w:rsidRPr="000057BD">
        <w:rPr>
          <w:spacing w:val="-2"/>
          <w:sz w:val="28"/>
          <w:szCs w:val="28"/>
        </w:rPr>
        <w:t>i</w:t>
      </w:r>
      <w:r w:rsidRPr="000057BD">
        <w:rPr>
          <w:spacing w:val="1"/>
          <w:sz w:val="28"/>
          <w:szCs w:val="28"/>
        </w:rPr>
        <w:t>ả</w:t>
      </w:r>
      <w:r w:rsidRPr="000057BD">
        <w:rPr>
          <w:sz w:val="28"/>
          <w:szCs w:val="28"/>
        </w:rPr>
        <w:t>ng</w:t>
      </w:r>
      <w:r w:rsidRPr="000057BD">
        <w:rPr>
          <w:spacing w:val="6"/>
          <w:sz w:val="28"/>
          <w:szCs w:val="28"/>
        </w:rPr>
        <w:t xml:space="preserve"> </w:t>
      </w:r>
      <w:r w:rsidRPr="000057BD">
        <w:rPr>
          <w:sz w:val="28"/>
          <w:szCs w:val="28"/>
        </w:rPr>
        <w:t>dạ</w:t>
      </w:r>
      <w:r w:rsidRPr="000057BD">
        <w:rPr>
          <w:spacing w:val="2"/>
          <w:sz w:val="28"/>
          <w:szCs w:val="28"/>
        </w:rPr>
        <w:t>y</w:t>
      </w:r>
      <w:r w:rsidRPr="000057BD">
        <w:rPr>
          <w:sz w:val="28"/>
          <w:szCs w:val="28"/>
        </w:rPr>
        <w:t>,</w:t>
      </w:r>
      <w:r w:rsidRPr="000057BD">
        <w:rPr>
          <w:spacing w:val="4"/>
          <w:sz w:val="28"/>
          <w:szCs w:val="28"/>
        </w:rPr>
        <w:t xml:space="preserve"> </w:t>
      </w:r>
      <w:r w:rsidRPr="000057BD">
        <w:rPr>
          <w:sz w:val="28"/>
          <w:szCs w:val="28"/>
        </w:rPr>
        <w:t>phải</w:t>
      </w:r>
      <w:r w:rsidRPr="000057BD">
        <w:rPr>
          <w:spacing w:val="4"/>
          <w:sz w:val="28"/>
          <w:szCs w:val="28"/>
        </w:rPr>
        <w:t xml:space="preserve"> </w:t>
      </w:r>
      <w:r w:rsidRPr="000057BD">
        <w:rPr>
          <w:sz w:val="28"/>
          <w:szCs w:val="28"/>
        </w:rPr>
        <w:t>ch</w:t>
      </w:r>
      <w:r w:rsidRPr="000057BD">
        <w:rPr>
          <w:spacing w:val="1"/>
          <w:sz w:val="28"/>
          <w:szCs w:val="28"/>
        </w:rPr>
        <w:t>u</w:t>
      </w:r>
      <w:r w:rsidRPr="000057BD">
        <w:rPr>
          <w:sz w:val="28"/>
          <w:szCs w:val="28"/>
        </w:rPr>
        <w:t>ẩn</w:t>
      </w:r>
      <w:r w:rsidRPr="000057BD">
        <w:rPr>
          <w:spacing w:val="7"/>
          <w:sz w:val="28"/>
          <w:szCs w:val="28"/>
        </w:rPr>
        <w:t xml:space="preserve"> </w:t>
      </w:r>
      <w:r w:rsidRPr="000057BD">
        <w:rPr>
          <w:spacing w:val="1"/>
          <w:sz w:val="28"/>
          <w:szCs w:val="28"/>
        </w:rPr>
        <w:t>b</w:t>
      </w:r>
      <w:r w:rsidRPr="000057BD">
        <w:rPr>
          <w:sz w:val="28"/>
          <w:szCs w:val="28"/>
        </w:rPr>
        <w:t xml:space="preserve">ị </w:t>
      </w:r>
      <w:r w:rsidRPr="000057BD">
        <w:rPr>
          <w:spacing w:val="1"/>
          <w:sz w:val="28"/>
          <w:szCs w:val="28"/>
        </w:rPr>
        <w:t>c</w:t>
      </w:r>
      <w:r w:rsidRPr="000057BD">
        <w:rPr>
          <w:spacing w:val="-1"/>
          <w:sz w:val="28"/>
          <w:szCs w:val="28"/>
        </w:rPr>
        <w:t>á</w:t>
      </w:r>
      <w:r w:rsidRPr="000057BD">
        <w:rPr>
          <w:sz w:val="28"/>
          <w:szCs w:val="28"/>
        </w:rPr>
        <w:t>c</w:t>
      </w:r>
      <w:r w:rsidRPr="000057BD">
        <w:rPr>
          <w:spacing w:val="2"/>
          <w:sz w:val="28"/>
          <w:szCs w:val="28"/>
        </w:rPr>
        <w:t xml:space="preserve"> </w:t>
      </w:r>
      <w:r w:rsidRPr="000057BD">
        <w:rPr>
          <w:sz w:val="28"/>
          <w:szCs w:val="28"/>
        </w:rPr>
        <w:t>n</w:t>
      </w:r>
      <w:r w:rsidRPr="000057BD">
        <w:rPr>
          <w:spacing w:val="1"/>
          <w:sz w:val="28"/>
          <w:szCs w:val="28"/>
        </w:rPr>
        <w:t>ộ</w:t>
      </w:r>
      <w:r w:rsidRPr="000057BD">
        <w:rPr>
          <w:sz w:val="28"/>
          <w:szCs w:val="28"/>
        </w:rPr>
        <w:t>i</w:t>
      </w:r>
      <w:r w:rsidRPr="000057BD">
        <w:rPr>
          <w:spacing w:val="2"/>
          <w:sz w:val="28"/>
          <w:szCs w:val="28"/>
        </w:rPr>
        <w:t xml:space="preserve"> </w:t>
      </w:r>
      <w:r w:rsidRPr="000057BD">
        <w:rPr>
          <w:sz w:val="28"/>
          <w:szCs w:val="28"/>
        </w:rPr>
        <w:t>dung</w:t>
      </w:r>
      <w:r w:rsidRPr="000057BD">
        <w:rPr>
          <w:spacing w:val="5"/>
          <w:sz w:val="28"/>
          <w:szCs w:val="28"/>
        </w:rPr>
        <w:t xml:space="preserve"> </w:t>
      </w:r>
      <w:r w:rsidRPr="000057BD">
        <w:rPr>
          <w:spacing w:val="1"/>
          <w:sz w:val="28"/>
          <w:szCs w:val="28"/>
        </w:rPr>
        <w:t>h</w:t>
      </w:r>
      <w:r w:rsidRPr="000057BD">
        <w:rPr>
          <w:spacing w:val="-1"/>
          <w:sz w:val="28"/>
          <w:szCs w:val="28"/>
        </w:rPr>
        <w:t>ư</w:t>
      </w:r>
      <w:r w:rsidRPr="000057BD">
        <w:rPr>
          <w:sz w:val="28"/>
          <w:szCs w:val="28"/>
        </w:rPr>
        <w:t>ớng</w:t>
      </w:r>
      <w:r w:rsidRPr="000057BD">
        <w:rPr>
          <w:spacing w:val="8"/>
          <w:sz w:val="28"/>
          <w:szCs w:val="28"/>
        </w:rPr>
        <w:t xml:space="preserve"> </w:t>
      </w:r>
      <w:r w:rsidRPr="000057BD">
        <w:rPr>
          <w:spacing w:val="1"/>
          <w:sz w:val="28"/>
          <w:szCs w:val="28"/>
        </w:rPr>
        <w:t>d</w:t>
      </w:r>
      <w:r w:rsidRPr="000057BD">
        <w:rPr>
          <w:sz w:val="28"/>
          <w:szCs w:val="28"/>
        </w:rPr>
        <w:t>ẫn</w:t>
      </w:r>
      <w:r w:rsidRPr="000057BD">
        <w:rPr>
          <w:spacing w:val="4"/>
          <w:sz w:val="28"/>
          <w:szCs w:val="28"/>
        </w:rPr>
        <w:t xml:space="preserve"> </w:t>
      </w:r>
      <w:r w:rsidR="001037EC" w:rsidRPr="000057BD">
        <w:rPr>
          <w:sz w:val="28"/>
          <w:szCs w:val="28"/>
        </w:rPr>
        <w:t>tự học</w:t>
      </w:r>
      <w:r w:rsidRPr="000057BD">
        <w:rPr>
          <w:spacing w:val="1"/>
          <w:w w:val="102"/>
          <w:sz w:val="28"/>
          <w:szCs w:val="28"/>
        </w:rPr>
        <w:t xml:space="preserve">, </w:t>
      </w:r>
      <w:r w:rsidRPr="000057BD">
        <w:rPr>
          <w:sz w:val="28"/>
          <w:szCs w:val="28"/>
        </w:rPr>
        <w:t>giúp</w:t>
      </w:r>
      <w:r w:rsidRPr="000057BD">
        <w:rPr>
          <w:spacing w:val="14"/>
          <w:sz w:val="28"/>
          <w:szCs w:val="28"/>
        </w:rPr>
        <w:t xml:space="preserve"> </w:t>
      </w:r>
      <w:r w:rsidRPr="000057BD">
        <w:rPr>
          <w:sz w:val="28"/>
          <w:szCs w:val="28"/>
        </w:rPr>
        <w:t>tìm</w:t>
      </w:r>
      <w:r w:rsidRPr="000057BD">
        <w:rPr>
          <w:spacing w:val="11"/>
          <w:sz w:val="28"/>
          <w:szCs w:val="28"/>
        </w:rPr>
        <w:t xml:space="preserve"> </w:t>
      </w:r>
      <w:r w:rsidRPr="000057BD">
        <w:rPr>
          <w:sz w:val="28"/>
          <w:szCs w:val="28"/>
        </w:rPr>
        <w:t>k</w:t>
      </w:r>
      <w:r w:rsidRPr="000057BD">
        <w:rPr>
          <w:spacing w:val="1"/>
          <w:sz w:val="28"/>
          <w:szCs w:val="28"/>
        </w:rPr>
        <w:t>iế</w:t>
      </w:r>
      <w:r w:rsidRPr="000057BD">
        <w:rPr>
          <w:sz w:val="28"/>
          <w:szCs w:val="28"/>
        </w:rPr>
        <w:t>m</w:t>
      </w:r>
      <w:r w:rsidRPr="000057BD">
        <w:rPr>
          <w:spacing w:val="12"/>
          <w:sz w:val="28"/>
          <w:szCs w:val="28"/>
        </w:rPr>
        <w:t xml:space="preserve"> </w:t>
      </w:r>
      <w:r w:rsidRPr="000057BD">
        <w:rPr>
          <w:spacing w:val="1"/>
          <w:sz w:val="28"/>
          <w:szCs w:val="28"/>
        </w:rPr>
        <w:t>tà</w:t>
      </w:r>
      <w:r w:rsidRPr="000057BD">
        <w:rPr>
          <w:sz w:val="28"/>
          <w:szCs w:val="28"/>
        </w:rPr>
        <w:t>i</w:t>
      </w:r>
      <w:r w:rsidRPr="000057BD">
        <w:rPr>
          <w:spacing w:val="10"/>
          <w:sz w:val="28"/>
          <w:szCs w:val="28"/>
        </w:rPr>
        <w:t xml:space="preserve"> </w:t>
      </w:r>
      <w:r w:rsidRPr="000057BD">
        <w:rPr>
          <w:sz w:val="28"/>
          <w:szCs w:val="28"/>
        </w:rPr>
        <w:t>l</w:t>
      </w:r>
      <w:r w:rsidRPr="000057BD">
        <w:rPr>
          <w:spacing w:val="1"/>
          <w:sz w:val="28"/>
          <w:szCs w:val="28"/>
        </w:rPr>
        <w:t>i</w:t>
      </w:r>
      <w:r w:rsidRPr="000057BD">
        <w:rPr>
          <w:spacing w:val="-2"/>
          <w:sz w:val="28"/>
          <w:szCs w:val="28"/>
        </w:rPr>
        <w:t>ệ</w:t>
      </w:r>
      <w:r w:rsidRPr="000057BD">
        <w:rPr>
          <w:sz w:val="28"/>
          <w:szCs w:val="28"/>
        </w:rPr>
        <w:t>u</w:t>
      </w:r>
      <w:r w:rsidRPr="000057BD">
        <w:rPr>
          <w:spacing w:val="13"/>
          <w:sz w:val="28"/>
          <w:szCs w:val="28"/>
        </w:rPr>
        <w:t xml:space="preserve"> </w:t>
      </w:r>
      <w:r w:rsidRPr="000057BD">
        <w:rPr>
          <w:spacing w:val="1"/>
          <w:sz w:val="28"/>
          <w:szCs w:val="28"/>
        </w:rPr>
        <w:t>v</w:t>
      </w:r>
      <w:r w:rsidRPr="000057BD">
        <w:rPr>
          <w:sz w:val="28"/>
          <w:szCs w:val="28"/>
        </w:rPr>
        <w:t>à</w:t>
      </w:r>
      <w:r w:rsidRPr="000057BD">
        <w:rPr>
          <w:spacing w:val="11"/>
          <w:sz w:val="28"/>
          <w:szCs w:val="28"/>
        </w:rPr>
        <w:t xml:space="preserve"> </w:t>
      </w:r>
      <w:r w:rsidRPr="000057BD">
        <w:rPr>
          <w:sz w:val="28"/>
          <w:szCs w:val="28"/>
        </w:rPr>
        <w:t>cuối</w:t>
      </w:r>
      <w:r w:rsidRPr="000057BD">
        <w:rPr>
          <w:spacing w:val="14"/>
          <w:sz w:val="28"/>
          <w:szCs w:val="28"/>
        </w:rPr>
        <w:t xml:space="preserve"> </w:t>
      </w:r>
      <w:r w:rsidRPr="000057BD">
        <w:rPr>
          <w:sz w:val="28"/>
          <w:szCs w:val="28"/>
        </w:rPr>
        <w:t>cùng</w:t>
      </w:r>
      <w:r w:rsidRPr="000057BD">
        <w:rPr>
          <w:spacing w:val="15"/>
          <w:sz w:val="28"/>
          <w:szCs w:val="28"/>
        </w:rPr>
        <w:t xml:space="preserve"> </w:t>
      </w:r>
      <w:r w:rsidRPr="000057BD">
        <w:rPr>
          <w:sz w:val="28"/>
          <w:szCs w:val="28"/>
        </w:rPr>
        <w:t>là</w:t>
      </w:r>
      <w:r w:rsidRPr="000057BD">
        <w:rPr>
          <w:spacing w:val="8"/>
          <w:sz w:val="28"/>
          <w:szCs w:val="28"/>
        </w:rPr>
        <w:t xml:space="preserve"> </w:t>
      </w:r>
      <w:r w:rsidRPr="000057BD">
        <w:rPr>
          <w:spacing w:val="1"/>
          <w:sz w:val="28"/>
          <w:szCs w:val="28"/>
        </w:rPr>
        <w:t>p</w:t>
      </w:r>
      <w:r w:rsidRPr="000057BD">
        <w:rPr>
          <w:sz w:val="28"/>
          <w:szCs w:val="28"/>
        </w:rPr>
        <w:t>hải</w:t>
      </w:r>
      <w:r w:rsidRPr="000057BD">
        <w:rPr>
          <w:spacing w:val="14"/>
          <w:sz w:val="28"/>
          <w:szCs w:val="28"/>
        </w:rPr>
        <w:t xml:space="preserve"> </w:t>
      </w:r>
      <w:r w:rsidRPr="000057BD">
        <w:rPr>
          <w:sz w:val="28"/>
          <w:szCs w:val="28"/>
        </w:rPr>
        <w:t>t</w:t>
      </w:r>
      <w:r w:rsidRPr="000057BD">
        <w:rPr>
          <w:spacing w:val="1"/>
          <w:sz w:val="28"/>
          <w:szCs w:val="28"/>
        </w:rPr>
        <w:t>h</w:t>
      </w:r>
      <w:r w:rsidRPr="000057BD">
        <w:rPr>
          <w:spacing w:val="-2"/>
          <w:sz w:val="28"/>
          <w:szCs w:val="28"/>
        </w:rPr>
        <w:t>e</w:t>
      </w:r>
      <w:r w:rsidRPr="000057BD">
        <w:rPr>
          <w:sz w:val="28"/>
          <w:szCs w:val="28"/>
        </w:rPr>
        <w:t>o</w:t>
      </w:r>
      <w:r w:rsidRPr="000057BD">
        <w:rPr>
          <w:spacing w:val="15"/>
          <w:sz w:val="28"/>
          <w:szCs w:val="28"/>
        </w:rPr>
        <w:t xml:space="preserve"> </w:t>
      </w:r>
      <w:r w:rsidRPr="000057BD">
        <w:rPr>
          <w:sz w:val="28"/>
          <w:szCs w:val="28"/>
        </w:rPr>
        <w:t>dõi,</w:t>
      </w:r>
      <w:r w:rsidRPr="000057BD">
        <w:rPr>
          <w:spacing w:val="13"/>
          <w:sz w:val="28"/>
          <w:szCs w:val="28"/>
        </w:rPr>
        <w:t xml:space="preserve"> </w:t>
      </w:r>
      <w:r w:rsidRPr="000057BD">
        <w:rPr>
          <w:sz w:val="28"/>
          <w:szCs w:val="28"/>
        </w:rPr>
        <w:t>k</w:t>
      </w:r>
      <w:r w:rsidRPr="000057BD">
        <w:rPr>
          <w:spacing w:val="1"/>
          <w:sz w:val="28"/>
          <w:szCs w:val="28"/>
        </w:rPr>
        <w:t>iể</w:t>
      </w:r>
      <w:r w:rsidRPr="000057BD">
        <w:rPr>
          <w:sz w:val="28"/>
          <w:szCs w:val="28"/>
        </w:rPr>
        <w:t>m</w:t>
      </w:r>
      <w:r w:rsidRPr="000057BD">
        <w:rPr>
          <w:spacing w:val="14"/>
          <w:sz w:val="28"/>
          <w:szCs w:val="28"/>
        </w:rPr>
        <w:t xml:space="preserve"> </w:t>
      </w:r>
      <w:r w:rsidRPr="000057BD">
        <w:rPr>
          <w:sz w:val="28"/>
          <w:szCs w:val="28"/>
        </w:rPr>
        <w:t>tra</w:t>
      </w:r>
      <w:r w:rsidRPr="000057BD">
        <w:rPr>
          <w:spacing w:val="11"/>
          <w:sz w:val="28"/>
          <w:szCs w:val="28"/>
        </w:rPr>
        <w:t xml:space="preserve"> </w:t>
      </w:r>
      <w:r w:rsidRPr="000057BD">
        <w:rPr>
          <w:sz w:val="28"/>
          <w:szCs w:val="28"/>
        </w:rPr>
        <w:t>kết</w:t>
      </w:r>
      <w:r w:rsidRPr="000057BD">
        <w:rPr>
          <w:spacing w:val="11"/>
          <w:sz w:val="28"/>
          <w:szCs w:val="28"/>
        </w:rPr>
        <w:t xml:space="preserve"> </w:t>
      </w:r>
      <w:r w:rsidRPr="000057BD">
        <w:rPr>
          <w:sz w:val="28"/>
          <w:szCs w:val="28"/>
        </w:rPr>
        <w:t>quả</w:t>
      </w:r>
      <w:r w:rsidRPr="000057BD">
        <w:rPr>
          <w:spacing w:val="12"/>
          <w:sz w:val="28"/>
          <w:szCs w:val="28"/>
        </w:rPr>
        <w:t xml:space="preserve"> </w:t>
      </w:r>
      <w:r w:rsidR="001037EC" w:rsidRPr="000057BD">
        <w:rPr>
          <w:sz w:val="28"/>
          <w:szCs w:val="28"/>
        </w:rPr>
        <w:t>tự học</w:t>
      </w:r>
      <w:r w:rsidRPr="000057BD">
        <w:rPr>
          <w:spacing w:val="14"/>
          <w:sz w:val="28"/>
          <w:szCs w:val="28"/>
        </w:rPr>
        <w:t xml:space="preserve"> </w:t>
      </w:r>
      <w:r w:rsidRPr="000057BD">
        <w:rPr>
          <w:spacing w:val="-2"/>
          <w:sz w:val="28"/>
          <w:szCs w:val="28"/>
        </w:rPr>
        <w:t>c</w:t>
      </w:r>
      <w:r w:rsidRPr="000057BD">
        <w:rPr>
          <w:sz w:val="28"/>
          <w:szCs w:val="28"/>
        </w:rPr>
        <w:t>ủa</w:t>
      </w:r>
      <w:r w:rsidRPr="000057BD">
        <w:rPr>
          <w:spacing w:val="12"/>
          <w:sz w:val="28"/>
          <w:szCs w:val="28"/>
        </w:rPr>
        <w:t xml:space="preserve"> </w:t>
      </w:r>
      <w:r w:rsidR="006E26AA" w:rsidRPr="000057BD">
        <w:rPr>
          <w:sz w:val="28"/>
          <w:szCs w:val="28"/>
        </w:rPr>
        <w:t>sinh viên</w:t>
      </w:r>
      <w:r w:rsidRPr="000057BD">
        <w:rPr>
          <w:sz w:val="28"/>
          <w:szCs w:val="28"/>
        </w:rPr>
        <w:t>.</w:t>
      </w:r>
      <w:r w:rsidRPr="000057BD">
        <w:rPr>
          <w:spacing w:val="12"/>
          <w:sz w:val="28"/>
          <w:szCs w:val="28"/>
        </w:rPr>
        <w:t xml:space="preserve"> </w:t>
      </w:r>
      <w:r w:rsidRPr="000057BD">
        <w:rPr>
          <w:w w:val="102"/>
          <w:sz w:val="28"/>
          <w:szCs w:val="28"/>
        </w:rPr>
        <w:t xml:space="preserve">Ngoài </w:t>
      </w:r>
      <w:r w:rsidRPr="000057BD">
        <w:rPr>
          <w:sz w:val="28"/>
          <w:szCs w:val="28"/>
        </w:rPr>
        <w:t>ra</w:t>
      </w:r>
      <w:r w:rsidRPr="000057BD">
        <w:rPr>
          <w:spacing w:val="20"/>
          <w:sz w:val="28"/>
          <w:szCs w:val="28"/>
        </w:rPr>
        <w:t xml:space="preserve"> </w:t>
      </w:r>
      <w:r w:rsidRPr="000057BD">
        <w:rPr>
          <w:sz w:val="28"/>
          <w:szCs w:val="28"/>
        </w:rPr>
        <w:t>để</w:t>
      </w:r>
      <w:r w:rsidRPr="000057BD">
        <w:rPr>
          <w:spacing w:val="21"/>
          <w:sz w:val="28"/>
          <w:szCs w:val="28"/>
        </w:rPr>
        <w:t xml:space="preserve"> </w:t>
      </w:r>
      <w:r w:rsidRPr="000057BD">
        <w:rPr>
          <w:sz w:val="28"/>
          <w:szCs w:val="28"/>
        </w:rPr>
        <w:t>v</w:t>
      </w:r>
      <w:r w:rsidRPr="000057BD">
        <w:rPr>
          <w:spacing w:val="1"/>
          <w:sz w:val="28"/>
          <w:szCs w:val="28"/>
        </w:rPr>
        <w:t>iệ</w:t>
      </w:r>
      <w:r w:rsidRPr="000057BD">
        <w:rPr>
          <w:sz w:val="28"/>
          <w:szCs w:val="28"/>
        </w:rPr>
        <w:t>c</w:t>
      </w:r>
      <w:r w:rsidRPr="000057BD">
        <w:rPr>
          <w:spacing w:val="23"/>
          <w:sz w:val="28"/>
          <w:szCs w:val="28"/>
        </w:rPr>
        <w:t xml:space="preserve"> </w:t>
      </w:r>
      <w:r w:rsidR="001037EC" w:rsidRPr="000057BD">
        <w:rPr>
          <w:sz w:val="28"/>
          <w:szCs w:val="28"/>
        </w:rPr>
        <w:t>tự học</w:t>
      </w:r>
      <w:r w:rsidRPr="000057BD">
        <w:rPr>
          <w:spacing w:val="23"/>
          <w:sz w:val="28"/>
          <w:szCs w:val="28"/>
        </w:rPr>
        <w:t xml:space="preserve"> </w:t>
      </w:r>
      <w:r w:rsidRPr="000057BD">
        <w:rPr>
          <w:spacing w:val="-1"/>
          <w:sz w:val="28"/>
          <w:szCs w:val="28"/>
        </w:rPr>
        <w:t>c</w:t>
      </w:r>
      <w:r w:rsidRPr="000057BD">
        <w:rPr>
          <w:sz w:val="28"/>
          <w:szCs w:val="28"/>
        </w:rPr>
        <w:t>ủa</w:t>
      </w:r>
      <w:r w:rsidRPr="000057BD">
        <w:rPr>
          <w:spacing w:val="22"/>
          <w:sz w:val="28"/>
          <w:szCs w:val="28"/>
        </w:rPr>
        <w:t xml:space="preserve"> </w:t>
      </w:r>
      <w:r w:rsidR="006E26AA" w:rsidRPr="000057BD">
        <w:rPr>
          <w:sz w:val="28"/>
          <w:szCs w:val="28"/>
        </w:rPr>
        <w:t>sinh viên</w:t>
      </w:r>
      <w:r w:rsidRPr="000057BD">
        <w:rPr>
          <w:spacing w:val="24"/>
          <w:sz w:val="28"/>
          <w:szCs w:val="28"/>
        </w:rPr>
        <w:t xml:space="preserve"> </w:t>
      </w:r>
      <w:r w:rsidRPr="000057BD">
        <w:rPr>
          <w:spacing w:val="-1"/>
          <w:sz w:val="28"/>
          <w:szCs w:val="28"/>
        </w:rPr>
        <w:t>t</w:t>
      </w:r>
      <w:r w:rsidRPr="000057BD">
        <w:rPr>
          <w:sz w:val="28"/>
          <w:szCs w:val="28"/>
        </w:rPr>
        <w:t>hực</w:t>
      </w:r>
      <w:r w:rsidRPr="000057BD">
        <w:rPr>
          <w:spacing w:val="24"/>
          <w:sz w:val="28"/>
          <w:szCs w:val="28"/>
        </w:rPr>
        <w:t xml:space="preserve"> </w:t>
      </w:r>
      <w:r w:rsidRPr="000057BD">
        <w:rPr>
          <w:sz w:val="28"/>
          <w:szCs w:val="28"/>
        </w:rPr>
        <w:t>sự</w:t>
      </w:r>
      <w:r w:rsidRPr="000057BD">
        <w:rPr>
          <w:spacing w:val="22"/>
          <w:sz w:val="28"/>
          <w:szCs w:val="28"/>
        </w:rPr>
        <w:t xml:space="preserve"> </w:t>
      </w:r>
      <w:r w:rsidRPr="000057BD">
        <w:rPr>
          <w:spacing w:val="-2"/>
          <w:sz w:val="28"/>
          <w:szCs w:val="28"/>
        </w:rPr>
        <w:t>c</w:t>
      </w:r>
      <w:r w:rsidRPr="000057BD">
        <w:rPr>
          <w:sz w:val="28"/>
          <w:szCs w:val="28"/>
        </w:rPr>
        <w:t>ó</w:t>
      </w:r>
      <w:r w:rsidRPr="000057BD">
        <w:rPr>
          <w:spacing w:val="22"/>
          <w:sz w:val="28"/>
          <w:szCs w:val="28"/>
        </w:rPr>
        <w:t xml:space="preserve"> </w:t>
      </w:r>
      <w:r w:rsidRPr="000057BD">
        <w:rPr>
          <w:sz w:val="28"/>
          <w:szCs w:val="28"/>
        </w:rPr>
        <w:t>h</w:t>
      </w:r>
      <w:r w:rsidRPr="000057BD">
        <w:rPr>
          <w:spacing w:val="1"/>
          <w:sz w:val="28"/>
          <w:szCs w:val="28"/>
        </w:rPr>
        <w:t>i</w:t>
      </w:r>
      <w:r w:rsidRPr="000057BD">
        <w:rPr>
          <w:spacing w:val="-2"/>
          <w:sz w:val="28"/>
          <w:szCs w:val="28"/>
        </w:rPr>
        <w:t>ệ</w:t>
      </w:r>
      <w:r w:rsidRPr="000057BD">
        <w:rPr>
          <w:sz w:val="28"/>
          <w:szCs w:val="28"/>
        </w:rPr>
        <w:t>u</w:t>
      </w:r>
      <w:r w:rsidRPr="000057BD">
        <w:rPr>
          <w:spacing w:val="26"/>
          <w:sz w:val="28"/>
          <w:szCs w:val="28"/>
        </w:rPr>
        <w:t xml:space="preserve"> </w:t>
      </w:r>
      <w:r w:rsidRPr="000057BD">
        <w:rPr>
          <w:sz w:val="28"/>
          <w:szCs w:val="28"/>
        </w:rPr>
        <w:t>quả,</w:t>
      </w:r>
      <w:r w:rsidRPr="000057BD">
        <w:rPr>
          <w:spacing w:val="24"/>
          <w:sz w:val="28"/>
          <w:szCs w:val="28"/>
        </w:rPr>
        <w:t xml:space="preserve"> </w:t>
      </w:r>
      <w:r w:rsidR="006E26AA" w:rsidRPr="000057BD">
        <w:rPr>
          <w:sz w:val="28"/>
          <w:szCs w:val="28"/>
        </w:rPr>
        <w:t>giảng viên</w:t>
      </w:r>
      <w:r w:rsidRPr="000057BD">
        <w:rPr>
          <w:spacing w:val="24"/>
          <w:sz w:val="28"/>
          <w:szCs w:val="28"/>
        </w:rPr>
        <w:t xml:space="preserve"> </w:t>
      </w:r>
      <w:r w:rsidRPr="000057BD">
        <w:rPr>
          <w:sz w:val="28"/>
          <w:szCs w:val="28"/>
        </w:rPr>
        <w:t>phải</w:t>
      </w:r>
      <w:r w:rsidRPr="000057BD">
        <w:rPr>
          <w:spacing w:val="26"/>
          <w:sz w:val="28"/>
          <w:szCs w:val="28"/>
        </w:rPr>
        <w:t xml:space="preserve"> </w:t>
      </w:r>
      <w:r w:rsidRPr="000057BD">
        <w:rPr>
          <w:spacing w:val="-1"/>
          <w:sz w:val="28"/>
          <w:szCs w:val="28"/>
        </w:rPr>
        <w:t>t</w:t>
      </w:r>
      <w:r w:rsidRPr="000057BD">
        <w:rPr>
          <w:spacing w:val="1"/>
          <w:sz w:val="28"/>
          <w:szCs w:val="28"/>
        </w:rPr>
        <w:t>h</w:t>
      </w:r>
      <w:r w:rsidRPr="000057BD">
        <w:rPr>
          <w:sz w:val="28"/>
          <w:szCs w:val="28"/>
        </w:rPr>
        <w:t>ường</w:t>
      </w:r>
      <w:r w:rsidRPr="000057BD">
        <w:rPr>
          <w:spacing w:val="31"/>
          <w:sz w:val="28"/>
          <w:szCs w:val="28"/>
        </w:rPr>
        <w:t xml:space="preserve"> </w:t>
      </w:r>
      <w:r w:rsidRPr="000057BD">
        <w:rPr>
          <w:sz w:val="28"/>
          <w:szCs w:val="28"/>
        </w:rPr>
        <w:t>x</w:t>
      </w:r>
      <w:r w:rsidRPr="000057BD">
        <w:rPr>
          <w:spacing w:val="-1"/>
          <w:sz w:val="28"/>
          <w:szCs w:val="28"/>
        </w:rPr>
        <w:t>u</w:t>
      </w:r>
      <w:r w:rsidRPr="000057BD">
        <w:rPr>
          <w:spacing w:val="2"/>
          <w:sz w:val="28"/>
          <w:szCs w:val="28"/>
        </w:rPr>
        <w:t>y</w:t>
      </w:r>
      <w:r w:rsidRPr="000057BD">
        <w:rPr>
          <w:spacing w:val="-1"/>
          <w:sz w:val="28"/>
          <w:szCs w:val="28"/>
        </w:rPr>
        <w:t>ê</w:t>
      </w:r>
      <w:r w:rsidRPr="000057BD">
        <w:rPr>
          <w:sz w:val="28"/>
          <w:szCs w:val="28"/>
        </w:rPr>
        <w:t>n</w:t>
      </w:r>
      <w:r w:rsidRPr="000057BD">
        <w:rPr>
          <w:spacing w:val="28"/>
          <w:sz w:val="28"/>
          <w:szCs w:val="28"/>
        </w:rPr>
        <w:t xml:space="preserve"> </w:t>
      </w:r>
      <w:r w:rsidRPr="000057BD">
        <w:rPr>
          <w:spacing w:val="-1"/>
          <w:sz w:val="28"/>
          <w:szCs w:val="28"/>
        </w:rPr>
        <w:t>c</w:t>
      </w:r>
      <w:r w:rsidRPr="000057BD">
        <w:rPr>
          <w:sz w:val="28"/>
          <w:szCs w:val="28"/>
        </w:rPr>
        <w:t>ập</w:t>
      </w:r>
      <w:r w:rsidRPr="000057BD">
        <w:rPr>
          <w:spacing w:val="23"/>
          <w:sz w:val="28"/>
          <w:szCs w:val="28"/>
        </w:rPr>
        <w:t xml:space="preserve"> </w:t>
      </w:r>
      <w:r w:rsidRPr="000057BD">
        <w:rPr>
          <w:sz w:val="28"/>
          <w:szCs w:val="28"/>
        </w:rPr>
        <w:t>n</w:t>
      </w:r>
      <w:r w:rsidRPr="000057BD">
        <w:rPr>
          <w:spacing w:val="1"/>
          <w:sz w:val="28"/>
          <w:szCs w:val="28"/>
        </w:rPr>
        <w:t>h</w:t>
      </w:r>
      <w:r w:rsidRPr="000057BD">
        <w:rPr>
          <w:spacing w:val="-2"/>
          <w:sz w:val="28"/>
          <w:szCs w:val="28"/>
        </w:rPr>
        <w:t>ậ</w:t>
      </w:r>
      <w:r w:rsidRPr="000057BD">
        <w:rPr>
          <w:sz w:val="28"/>
          <w:szCs w:val="28"/>
        </w:rPr>
        <w:t>t</w:t>
      </w:r>
      <w:r w:rsidRPr="000057BD">
        <w:rPr>
          <w:spacing w:val="25"/>
          <w:sz w:val="28"/>
          <w:szCs w:val="28"/>
        </w:rPr>
        <w:t xml:space="preserve"> </w:t>
      </w:r>
      <w:r w:rsidRPr="000057BD">
        <w:rPr>
          <w:spacing w:val="1"/>
          <w:sz w:val="28"/>
          <w:szCs w:val="28"/>
        </w:rPr>
        <w:t>b</w:t>
      </w:r>
      <w:r w:rsidRPr="000057BD">
        <w:rPr>
          <w:spacing w:val="-1"/>
          <w:sz w:val="28"/>
          <w:szCs w:val="28"/>
        </w:rPr>
        <w:t>à</w:t>
      </w:r>
      <w:r w:rsidRPr="000057BD">
        <w:rPr>
          <w:sz w:val="28"/>
          <w:szCs w:val="28"/>
        </w:rPr>
        <w:t>i</w:t>
      </w:r>
      <w:r w:rsidRPr="000057BD">
        <w:rPr>
          <w:spacing w:val="22"/>
          <w:sz w:val="28"/>
          <w:szCs w:val="28"/>
        </w:rPr>
        <w:t xml:space="preserve"> </w:t>
      </w:r>
      <w:r w:rsidRPr="000057BD">
        <w:rPr>
          <w:spacing w:val="1"/>
          <w:w w:val="102"/>
          <w:sz w:val="28"/>
          <w:szCs w:val="28"/>
        </w:rPr>
        <w:t>g</w:t>
      </w:r>
      <w:r w:rsidRPr="000057BD">
        <w:rPr>
          <w:w w:val="102"/>
          <w:sz w:val="28"/>
          <w:szCs w:val="28"/>
        </w:rPr>
        <w:t>i</w:t>
      </w:r>
      <w:r w:rsidRPr="000057BD">
        <w:rPr>
          <w:spacing w:val="1"/>
          <w:w w:val="102"/>
          <w:sz w:val="28"/>
          <w:szCs w:val="28"/>
        </w:rPr>
        <w:t>ả</w:t>
      </w:r>
      <w:r w:rsidRPr="000057BD">
        <w:rPr>
          <w:w w:val="102"/>
          <w:sz w:val="28"/>
          <w:szCs w:val="28"/>
        </w:rPr>
        <w:t xml:space="preserve">ng, </w:t>
      </w:r>
      <w:r w:rsidRPr="000057BD">
        <w:rPr>
          <w:sz w:val="28"/>
          <w:szCs w:val="28"/>
        </w:rPr>
        <w:t>ph</w:t>
      </w:r>
      <w:r w:rsidRPr="000057BD">
        <w:rPr>
          <w:spacing w:val="-1"/>
          <w:sz w:val="28"/>
          <w:szCs w:val="28"/>
        </w:rPr>
        <w:t>ả</w:t>
      </w:r>
      <w:r w:rsidRPr="000057BD">
        <w:rPr>
          <w:sz w:val="28"/>
          <w:szCs w:val="28"/>
        </w:rPr>
        <w:t>i</w:t>
      </w:r>
      <w:r w:rsidRPr="000057BD">
        <w:rPr>
          <w:spacing w:val="21"/>
          <w:sz w:val="28"/>
          <w:szCs w:val="28"/>
        </w:rPr>
        <w:t xml:space="preserve"> </w:t>
      </w:r>
      <w:r w:rsidRPr="000057BD">
        <w:rPr>
          <w:sz w:val="28"/>
          <w:szCs w:val="28"/>
        </w:rPr>
        <w:t>c</w:t>
      </w:r>
      <w:r w:rsidRPr="000057BD">
        <w:rPr>
          <w:spacing w:val="1"/>
          <w:sz w:val="28"/>
          <w:szCs w:val="28"/>
        </w:rPr>
        <w:t>h</w:t>
      </w:r>
      <w:r w:rsidRPr="000057BD">
        <w:rPr>
          <w:sz w:val="28"/>
          <w:szCs w:val="28"/>
        </w:rPr>
        <w:t>ịu</w:t>
      </w:r>
      <w:r w:rsidRPr="000057BD">
        <w:rPr>
          <w:spacing w:val="20"/>
          <w:sz w:val="28"/>
          <w:szCs w:val="28"/>
        </w:rPr>
        <w:t xml:space="preserve"> </w:t>
      </w:r>
      <w:r w:rsidRPr="000057BD">
        <w:rPr>
          <w:sz w:val="28"/>
          <w:szCs w:val="28"/>
        </w:rPr>
        <w:t>k</w:t>
      </w:r>
      <w:r w:rsidRPr="000057BD">
        <w:rPr>
          <w:spacing w:val="1"/>
          <w:sz w:val="28"/>
          <w:szCs w:val="28"/>
        </w:rPr>
        <w:t>h</w:t>
      </w:r>
      <w:r w:rsidRPr="000057BD">
        <w:rPr>
          <w:sz w:val="28"/>
          <w:szCs w:val="28"/>
        </w:rPr>
        <w:t>ó</w:t>
      </w:r>
      <w:r w:rsidRPr="000057BD">
        <w:rPr>
          <w:spacing w:val="19"/>
          <w:sz w:val="28"/>
          <w:szCs w:val="28"/>
        </w:rPr>
        <w:t xml:space="preserve"> </w:t>
      </w:r>
      <w:r w:rsidRPr="000057BD">
        <w:rPr>
          <w:sz w:val="28"/>
          <w:szCs w:val="28"/>
        </w:rPr>
        <w:t>từ</w:t>
      </w:r>
      <w:r w:rsidRPr="000057BD">
        <w:rPr>
          <w:spacing w:val="16"/>
          <w:sz w:val="28"/>
          <w:szCs w:val="28"/>
        </w:rPr>
        <w:t xml:space="preserve"> </w:t>
      </w:r>
      <w:r w:rsidRPr="000057BD">
        <w:rPr>
          <w:sz w:val="28"/>
          <w:szCs w:val="28"/>
        </w:rPr>
        <w:t>khâu</w:t>
      </w:r>
      <w:r w:rsidRPr="000057BD">
        <w:rPr>
          <w:spacing w:val="22"/>
          <w:sz w:val="28"/>
          <w:szCs w:val="28"/>
        </w:rPr>
        <w:t xml:space="preserve"> </w:t>
      </w:r>
      <w:r w:rsidRPr="000057BD">
        <w:rPr>
          <w:sz w:val="28"/>
          <w:szCs w:val="28"/>
        </w:rPr>
        <w:t>c</w:t>
      </w:r>
      <w:r w:rsidRPr="000057BD">
        <w:rPr>
          <w:spacing w:val="1"/>
          <w:sz w:val="28"/>
          <w:szCs w:val="28"/>
        </w:rPr>
        <w:t>h</w:t>
      </w:r>
      <w:r w:rsidRPr="000057BD">
        <w:rPr>
          <w:sz w:val="28"/>
          <w:szCs w:val="28"/>
        </w:rPr>
        <w:t>uẩn</w:t>
      </w:r>
      <w:r w:rsidRPr="000057BD">
        <w:rPr>
          <w:spacing w:val="23"/>
          <w:sz w:val="28"/>
          <w:szCs w:val="28"/>
        </w:rPr>
        <w:t xml:space="preserve"> </w:t>
      </w:r>
      <w:r w:rsidRPr="000057BD">
        <w:rPr>
          <w:sz w:val="28"/>
          <w:szCs w:val="28"/>
        </w:rPr>
        <w:t>bị</w:t>
      </w:r>
      <w:r w:rsidRPr="000057BD">
        <w:rPr>
          <w:spacing w:val="15"/>
          <w:sz w:val="28"/>
          <w:szCs w:val="28"/>
        </w:rPr>
        <w:t xml:space="preserve"> </w:t>
      </w:r>
      <w:r w:rsidRPr="000057BD">
        <w:rPr>
          <w:spacing w:val="1"/>
          <w:sz w:val="28"/>
          <w:szCs w:val="28"/>
        </w:rPr>
        <w:t>b</w:t>
      </w:r>
      <w:r w:rsidRPr="000057BD">
        <w:rPr>
          <w:spacing w:val="-1"/>
          <w:sz w:val="28"/>
          <w:szCs w:val="28"/>
        </w:rPr>
        <w:t>à</w:t>
      </w:r>
      <w:r w:rsidRPr="000057BD">
        <w:rPr>
          <w:sz w:val="28"/>
          <w:szCs w:val="28"/>
        </w:rPr>
        <w:t>i</w:t>
      </w:r>
      <w:r w:rsidRPr="000057BD">
        <w:rPr>
          <w:spacing w:val="17"/>
          <w:sz w:val="28"/>
          <w:szCs w:val="28"/>
        </w:rPr>
        <w:t xml:space="preserve"> </w:t>
      </w:r>
      <w:r w:rsidRPr="000057BD">
        <w:rPr>
          <w:spacing w:val="1"/>
          <w:sz w:val="28"/>
          <w:szCs w:val="28"/>
        </w:rPr>
        <w:t>g</w:t>
      </w:r>
      <w:r w:rsidRPr="000057BD">
        <w:rPr>
          <w:sz w:val="28"/>
          <w:szCs w:val="28"/>
        </w:rPr>
        <w:t>i</w:t>
      </w:r>
      <w:r w:rsidRPr="000057BD">
        <w:rPr>
          <w:spacing w:val="-2"/>
          <w:sz w:val="28"/>
          <w:szCs w:val="28"/>
        </w:rPr>
        <w:t>ả</w:t>
      </w:r>
      <w:r w:rsidRPr="000057BD">
        <w:rPr>
          <w:sz w:val="28"/>
          <w:szCs w:val="28"/>
        </w:rPr>
        <w:t>n</w:t>
      </w:r>
      <w:r w:rsidRPr="000057BD">
        <w:rPr>
          <w:spacing w:val="1"/>
          <w:sz w:val="28"/>
          <w:szCs w:val="28"/>
        </w:rPr>
        <w:t>g</w:t>
      </w:r>
      <w:r w:rsidRPr="000057BD">
        <w:rPr>
          <w:sz w:val="28"/>
          <w:szCs w:val="28"/>
        </w:rPr>
        <w:t>,</w:t>
      </w:r>
      <w:r w:rsidRPr="000057BD">
        <w:rPr>
          <w:spacing w:val="23"/>
          <w:sz w:val="28"/>
          <w:szCs w:val="28"/>
        </w:rPr>
        <w:t xml:space="preserve"> </w:t>
      </w:r>
      <w:r w:rsidRPr="000057BD">
        <w:rPr>
          <w:spacing w:val="1"/>
          <w:sz w:val="28"/>
          <w:szCs w:val="28"/>
        </w:rPr>
        <w:t>bà</w:t>
      </w:r>
      <w:r w:rsidRPr="000057BD">
        <w:rPr>
          <w:sz w:val="28"/>
          <w:szCs w:val="28"/>
        </w:rPr>
        <w:t>i</w:t>
      </w:r>
      <w:r w:rsidRPr="000057BD">
        <w:rPr>
          <w:spacing w:val="17"/>
          <w:sz w:val="28"/>
          <w:szCs w:val="28"/>
        </w:rPr>
        <w:t xml:space="preserve"> </w:t>
      </w:r>
      <w:r w:rsidRPr="000057BD">
        <w:rPr>
          <w:spacing w:val="1"/>
          <w:sz w:val="28"/>
          <w:szCs w:val="28"/>
        </w:rPr>
        <w:t>t</w:t>
      </w:r>
      <w:r w:rsidRPr="000057BD">
        <w:rPr>
          <w:sz w:val="28"/>
          <w:szCs w:val="28"/>
        </w:rPr>
        <w:t>ập</w:t>
      </w:r>
      <w:r w:rsidRPr="000057BD">
        <w:rPr>
          <w:spacing w:val="18"/>
          <w:sz w:val="28"/>
          <w:szCs w:val="28"/>
        </w:rPr>
        <w:t xml:space="preserve"> </w:t>
      </w:r>
      <w:r w:rsidRPr="000057BD">
        <w:rPr>
          <w:sz w:val="28"/>
          <w:szCs w:val="28"/>
        </w:rPr>
        <w:t>đến</w:t>
      </w:r>
      <w:r w:rsidRPr="000057BD">
        <w:rPr>
          <w:spacing w:val="18"/>
          <w:sz w:val="28"/>
          <w:szCs w:val="28"/>
        </w:rPr>
        <w:t xml:space="preserve"> </w:t>
      </w:r>
      <w:r w:rsidRPr="000057BD">
        <w:rPr>
          <w:sz w:val="28"/>
          <w:szCs w:val="28"/>
        </w:rPr>
        <w:t>v</w:t>
      </w:r>
      <w:r w:rsidRPr="000057BD">
        <w:rPr>
          <w:spacing w:val="1"/>
          <w:sz w:val="28"/>
          <w:szCs w:val="28"/>
        </w:rPr>
        <w:t>iệ</w:t>
      </w:r>
      <w:r w:rsidRPr="000057BD">
        <w:rPr>
          <w:sz w:val="28"/>
          <w:szCs w:val="28"/>
        </w:rPr>
        <w:t>c</w:t>
      </w:r>
      <w:r w:rsidRPr="000057BD">
        <w:rPr>
          <w:spacing w:val="19"/>
          <w:sz w:val="28"/>
          <w:szCs w:val="28"/>
        </w:rPr>
        <w:t xml:space="preserve"> </w:t>
      </w:r>
      <w:r w:rsidRPr="000057BD">
        <w:rPr>
          <w:sz w:val="28"/>
          <w:szCs w:val="28"/>
        </w:rPr>
        <w:t>g</w:t>
      </w:r>
      <w:r w:rsidRPr="000057BD">
        <w:rPr>
          <w:spacing w:val="1"/>
          <w:sz w:val="28"/>
          <w:szCs w:val="28"/>
        </w:rPr>
        <w:t>i</w:t>
      </w:r>
      <w:r w:rsidRPr="000057BD">
        <w:rPr>
          <w:sz w:val="28"/>
          <w:szCs w:val="28"/>
        </w:rPr>
        <w:t>ải</w:t>
      </w:r>
      <w:r w:rsidRPr="000057BD">
        <w:rPr>
          <w:spacing w:val="19"/>
          <w:sz w:val="28"/>
          <w:szCs w:val="28"/>
        </w:rPr>
        <w:t xml:space="preserve"> </w:t>
      </w:r>
      <w:r w:rsidRPr="000057BD">
        <w:rPr>
          <w:spacing w:val="1"/>
          <w:sz w:val="28"/>
          <w:szCs w:val="28"/>
        </w:rPr>
        <w:t>đ</w:t>
      </w:r>
      <w:r w:rsidRPr="000057BD">
        <w:rPr>
          <w:sz w:val="28"/>
          <w:szCs w:val="28"/>
        </w:rPr>
        <w:t>áp,</w:t>
      </w:r>
      <w:r w:rsidRPr="000057BD">
        <w:rPr>
          <w:spacing w:val="19"/>
          <w:sz w:val="28"/>
          <w:szCs w:val="28"/>
        </w:rPr>
        <w:t xml:space="preserve"> </w:t>
      </w:r>
      <w:r w:rsidRPr="000057BD">
        <w:rPr>
          <w:sz w:val="28"/>
          <w:szCs w:val="28"/>
        </w:rPr>
        <w:t>h</w:t>
      </w:r>
      <w:r w:rsidRPr="000057BD">
        <w:rPr>
          <w:spacing w:val="1"/>
          <w:sz w:val="28"/>
          <w:szCs w:val="28"/>
        </w:rPr>
        <w:t>ư</w:t>
      </w:r>
      <w:r w:rsidRPr="000057BD">
        <w:rPr>
          <w:sz w:val="28"/>
          <w:szCs w:val="28"/>
        </w:rPr>
        <w:t>ớ</w:t>
      </w:r>
      <w:r w:rsidRPr="000057BD">
        <w:rPr>
          <w:spacing w:val="1"/>
          <w:sz w:val="28"/>
          <w:szCs w:val="28"/>
        </w:rPr>
        <w:t>n</w:t>
      </w:r>
      <w:r w:rsidRPr="000057BD">
        <w:rPr>
          <w:sz w:val="28"/>
          <w:szCs w:val="28"/>
        </w:rPr>
        <w:t>g</w:t>
      </w:r>
      <w:r w:rsidRPr="000057BD">
        <w:rPr>
          <w:spacing w:val="23"/>
          <w:sz w:val="28"/>
          <w:szCs w:val="28"/>
        </w:rPr>
        <w:t xml:space="preserve"> </w:t>
      </w:r>
      <w:r w:rsidRPr="000057BD">
        <w:rPr>
          <w:sz w:val="28"/>
          <w:szCs w:val="28"/>
        </w:rPr>
        <w:t>dẫn</w:t>
      </w:r>
      <w:r w:rsidRPr="000057BD">
        <w:rPr>
          <w:spacing w:val="19"/>
          <w:sz w:val="28"/>
          <w:szCs w:val="28"/>
        </w:rPr>
        <w:t xml:space="preserve"> </w:t>
      </w:r>
      <w:r w:rsidRPr="000057BD">
        <w:rPr>
          <w:sz w:val="28"/>
          <w:szCs w:val="28"/>
        </w:rPr>
        <w:t>cho</w:t>
      </w:r>
      <w:r w:rsidRPr="000057BD">
        <w:rPr>
          <w:spacing w:val="18"/>
          <w:sz w:val="28"/>
          <w:szCs w:val="28"/>
        </w:rPr>
        <w:t xml:space="preserve"> </w:t>
      </w:r>
      <w:r w:rsidR="006E26AA" w:rsidRPr="000057BD">
        <w:rPr>
          <w:sz w:val="28"/>
          <w:szCs w:val="28"/>
        </w:rPr>
        <w:t>sinh viên</w:t>
      </w:r>
      <w:r w:rsidRPr="000057BD">
        <w:rPr>
          <w:w w:val="102"/>
          <w:sz w:val="28"/>
          <w:szCs w:val="28"/>
        </w:rPr>
        <w:t xml:space="preserve"> </w:t>
      </w:r>
      <w:r w:rsidRPr="000057BD">
        <w:rPr>
          <w:sz w:val="28"/>
          <w:szCs w:val="28"/>
        </w:rPr>
        <w:t>kịp</w:t>
      </w:r>
      <w:r w:rsidRPr="000057BD">
        <w:rPr>
          <w:spacing w:val="7"/>
          <w:sz w:val="28"/>
          <w:szCs w:val="28"/>
        </w:rPr>
        <w:t xml:space="preserve"> </w:t>
      </w:r>
      <w:r w:rsidRPr="000057BD">
        <w:rPr>
          <w:sz w:val="28"/>
          <w:szCs w:val="28"/>
        </w:rPr>
        <w:t>t</w:t>
      </w:r>
      <w:r w:rsidRPr="000057BD">
        <w:rPr>
          <w:spacing w:val="1"/>
          <w:sz w:val="28"/>
          <w:szCs w:val="28"/>
        </w:rPr>
        <w:t>h</w:t>
      </w:r>
      <w:r w:rsidRPr="000057BD">
        <w:rPr>
          <w:sz w:val="28"/>
          <w:szCs w:val="28"/>
        </w:rPr>
        <w:t>ời</w:t>
      </w:r>
      <w:r w:rsidRPr="000057BD">
        <w:rPr>
          <w:spacing w:val="9"/>
          <w:sz w:val="28"/>
          <w:szCs w:val="28"/>
        </w:rPr>
        <w:t xml:space="preserve"> </w:t>
      </w:r>
      <w:r w:rsidRPr="000057BD">
        <w:rPr>
          <w:sz w:val="28"/>
          <w:szCs w:val="28"/>
        </w:rPr>
        <w:t>tr</w:t>
      </w:r>
      <w:r w:rsidRPr="000057BD">
        <w:rPr>
          <w:spacing w:val="-1"/>
          <w:sz w:val="28"/>
          <w:szCs w:val="28"/>
        </w:rPr>
        <w:t>ê</w:t>
      </w:r>
      <w:r w:rsidRPr="000057BD">
        <w:rPr>
          <w:sz w:val="28"/>
          <w:szCs w:val="28"/>
        </w:rPr>
        <w:t>n</w:t>
      </w:r>
      <w:r w:rsidRPr="000057BD">
        <w:rPr>
          <w:spacing w:val="10"/>
          <w:sz w:val="28"/>
          <w:szCs w:val="28"/>
        </w:rPr>
        <w:t xml:space="preserve"> </w:t>
      </w:r>
      <w:r w:rsidRPr="000057BD">
        <w:rPr>
          <w:sz w:val="28"/>
          <w:szCs w:val="28"/>
        </w:rPr>
        <w:t>lớp</w:t>
      </w:r>
      <w:r w:rsidRPr="000057BD">
        <w:rPr>
          <w:spacing w:val="7"/>
          <w:sz w:val="28"/>
          <w:szCs w:val="28"/>
        </w:rPr>
        <w:t xml:space="preserve"> </w:t>
      </w:r>
      <w:r w:rsidRPr="000057BD">
        <w:rPr>
          <w:sz w:val="28"/>
          <w:szCs w:val="28"/>
        </w:rPr>
        <w:t>h</w:t>
      </w:r>
      <w:r w:rsidRPr="000057BD">
        <w:rPr>
          <w:spacing w:val="1"/>
          <w:sz w:val="28"/>
          <w:szCs w:val="28"/>
        </w:rPr>
        <w:t>oặ</w:t>
      </w:r>
      <w:r w:rsidRPr="000057BD">
        <w:rPr>
          <w:sz w:val="28"/>
          <w:szCs w:val="28"/>
        </w:rPr>
        <w:t>c</w:t>
      </w:r>
      <w:r w:rsidRPr="000057BD">
        <w:rPr>
          <w:spacing w:val="8"/>
          <w:sz w:val="28"/>
          <w:szCs w:val="28"/>
        </w:rPr>
        <w:t xml:space="preserve"> </w:t>
      </w:r>
      <w:r w:rsidRPr="000057BD">
        <w:rPr>
          <w:sz w:val="28"/>
          <w:szCs w:val="28"/>
        </w:rPr>
        <w:t>t</w:t>
      </w:r>
      <w:r w:rsidRPr="000057BD">
        <w:rPr>
          <w:spacing w:val="2"/>
          <w:sz w:val="28"/>
          <w:szCs w:val="28"/>
        </w:rPr>
        <w:t>r</w:t>
      </w:r>
      <w:r w:rsidRPr="000057BD">
        <w:rPr>
          <w:spacing w:val="1"/>
          <w:sz w:val="28"/>
          <w:szCs w:val="28"/>
        </w:rPr>
        <w:t>ê</w:t>
      </w:r>
      <w:r w:rsidRPr="000057BD">
        <w:rPr>
          <w:sz w:val="28"/>
          <w:szCs w:val="28"/>
        </w:rPr>
        <w:t>n</w:t>
      </w:r>
      <w:r w:rsidRPr="000057BD">
        <w:rPr>
          <w:spacing w:val="11"/>
          <w:sz w:val="28"/>
          <w:szCs w:val="28"/>
        </w:rPr>
        <w:t xml:space="preserve"> </w:t>
      </w:r>
      <w:r w:rsidRPr="000057BD">
        <w:rPr>
          <w:spacing w:val="-3"/>
          <w:w w:val="102"/>
          <w:sz w:val="28"/>
          <w:szCs w:val="28"/>
        </w:rPr>
        <w:t>m</w:t>
      </w:r>
      <w:r w:rsidRPr="000057BD">
        <w:rPr>
          <w:w w:val="102"/>
          <w:sz w:val="28"/>
          <w:szCs w:val="28"/>
        </w:rPr>
        <w:t>ạng.</w:t>
      </w:r>
    </w:p>
    <w:p w14:paraId="690109C3" w14:textId="12F5E3B9" w:rsidR="00B24BEA" w:rsidRPr="000057BD" w:rsidRDefault="00D7623D" w:rsidP="00CB6C40">
      <w:pPr>
        <w:spacing w:before="100" w:beforeAutospacing="1" w:after="100" w:afterAutospacing="1"/>
        <w:ind w:right="11" w:firstLine="400"/>
        <w:jc w:val="both"/>
        <w:rPr>
          <w:w w:val="102"/>
          <w:sz w:val="28"/>
          <w:szCs w:val="28"/>
        </w:rPr>
      </w:pPr>
      <w:r w:rsidRPr="000057BD">
        <w:rPr>
          <w:sz w:val="28"/>
          <w:szCs w:val="28"/>
        </w:rPr>
        <w:t>Tr</w:t>
      </w:r>
      <w:r w:rsidRPr="000057BD">
        <w:rPr>
          <w:spacing w:val="1"/>
          <w:sz w:val="28"/>
          <w:szCs w:val="28"/>
        </w:rPr>
        <w:t>o</w:t>
      </w:r>
      <w:r w:rsidRPr="000057BD">
        <w:rPr>
          <w:sz w:val="28"/>
          <w:szCs w:val="28"/>
        </w:rPr>
        <w:t>ng</w:t>
      </w:r>
      <w:r w:rsidRPr="000057BD">
        <w:rPr>
          <w:spacing w:val="26"/>
          <w:sz w:val="28"/>
          <w:szCs w:val="28"/>
        </w:rPr>
        <w:t xml:space="preserve"> </w:t>
      </w:r>
      <w:r w:rsidRPr="000057BD">
        <w:rPr>
          <w:sz w:val="28"/>
          <w:szCs w:val="28"/>
        </w:rPr>
        <w:t>quá</w:t>
      </w:r>
      <w:r w:rsidRPr="000057BD">
        <w:rPr>
          <w:spacing w:val="22"/>
          <w:sz w:val="28"/>
          <w:szCs w:val="28"/>
        </w:rPr>
        <w:t xml:space="preserve"> </w:t>
      </w:r>
      <w:r w:rsidRPr="000057BD">
        <w:rPr>
          <w:sz w:val="28"/>
          <w:szCs w:val="28"/>
        </w:rPr>
        <w:t>trình</w:t>
      </w:r>
      <w:r w:rsidRPr="000057BD">
        <w:rPr>
          <w:spacing w:val="23"/>
          <w:sz w:val="28"/>
          <w:szCs w:val="28"/>
        </w:rPr>
        <w:t xml:space="preserve"> </w:t>
      </w:r>
      <w:r w:rsidRPr="000057BD">
        <w:rPr>
          <w:spacing w:val="-1"/>
          <w:sz w:val="28"/>
          <w:szCs w:val="28"/>
        </w:rPr>
        <w:t>t</w:t>
      </w:r>
      <w:r w:rsidRPr="000057BD">
        <w:rPr>
          <w:sz w:val="28"/>
          <w:szCs w:val="28"/>
        </w:rPr>
        <w:t>ổ</w:t>
      </w:r>
      <w:r w:rsidRPr="000057BD">
        <w:rPr>
          <w:spacing w:val="19"/>
          <w:sz w:val="28"/>
          <w:szCs w:val="28"/>
        </w:rPr>
        <w:t xml:space="preserve"> </w:t>
      </w:r>
      <w:r w:rsidRPr="000057BD">
        <w:rPr>
          <w:spacing w:val="-1"/>
          <w:sz w:val="28"/>
          <w:szCs w:val="28"/>
        </w:rPr>
        <w:t>c</w:t>
      </w:r>
      <w:r w:rsidRPr="000057BD">
        <w:rPr>
          <w:spacing w:val="1"/>
          <w:sz w:val="28"/>
          <w:szCs w:val="28"/>
        </w:rPr>
        <w:t>hứ</w:t>
      </w:r>
      <w:r w:rsidRPr="000057BD">
        <w:rPr>
          <w:sz w:val="28"/>
          <w:szCs w:val="28"/>
        </w:rPr>
        <w:t>c</w:t>
      </w:r>
      <w:r w:rsidRPr="000057BD">
        <w:rPr>
          <w:spacing w:val="23"/>
          <w:sz w:val="28"/>
          <w:szCs w:val="28"/>
        </w:rPr>
        <w:t xml:space="preserve"> </w:t>
      </w:r>
      <w:r w:rsidRPr="000057BD">
        <w:rPr>
          <w:sz w:val="28"/>
          <w:szCs w:val="28"/>
        </w:rPr>
        <w:t>ho</w:t>
      </w:r>
      <w:r w:rsidRPr="000057BD">
        <w:rPr>
          <w:spacing w:val="1"/>
          <w:sz w:val="28"/>
          <w:szCs w:val="28"/>
        </w:rPr>
        <w:t>ạ</w:t>
      </w:r>
      <w:r w:rsidRPr="000057BD">
        <w:rPr>
          <w:sz w:val="28"/>
          <w:szCs w:val="28"/>
        </w:rPr>
        <w:t>t</w:t>
      </w:r>
      <w:r w:rsidRPr="000057BD">
        <w:rPr>
          <w:spacing w:val="22"/>
          <w:sz w:val="28"/>
          <w:szCs w:val="28"/>
        </w:rPr>
        <w:t xml:space="preserve"> </w:t>
      </w:r>
      <w:r w:rsidRPr="000057BD">
        <w:rPr>
          <w:sz w:val="28"/>
          <w:szCs w:val="28"/>
        </w:rPr>
        <w:t>động</w:t>
      </w:r>
      <w:r w:rsidRPr="000057BD">
        <w:rPr>
          <w:spacing w:val="25"/>
          <w:sz w:val="28"/>
          <w:szCs w:val="28"/>
        </w:rPr>
        <w:t xml:space="preserve"> </w:t>
      </w:r>
      <w:r w:rsidRPr="000057BD">
        <w:rPr>
          <w:spacing w:val="1"/>
          <w:sz w:val="28"/>
          <w:szCs w:val="28"/>
        </w:rPr>
        <w:t>t</w:t>
      </w:r>
      <w:r w:rsidRPr="000057BD">
        <w:rPr>
          <w:sz w:val="28"/>
          <w:szCs w:val="28"/>
        </w:rPr>
        <w:t>ự</w:t>
      </w:r>
      <w:r w:rsidRPr="000057BD">
        <w:rPr>
          <w:spacing w:val="19"/>
          <w:sz w:val="28"/>
          <w:szCs w:val="28"/>
        </w:rPr>
        <w:t xml:space="preserve"> </w:t>
      </w:r>
      <w:r w:rsidRPr="000057BD">
        <w:rPr>
          <w:sz w:val="28"/>
          <w:szCs w:val="28"/>
        </w:rPr>
        <w:t>h</w:t>
      </w:r>
      <w:r w:rsidRPr="000057BD">
        <w:rPr>
          <w:spacing w:val="1"/>
          <w:sz w:val="28"/>
          <w:szCs w:val="28"/>
        </w:rPr>
        <w:t>ọ</w:t>
      </w:r>
      <w:r w:rsidRPr="000057BD">
        <w:rPr>
          <w:sz w:val="28"/>
          <w:szCs w:val="28"/>
        </w:rPr>
        <w:t>c</w:t>
      </w:r>
      <w:r w:rsidRPr="000057BD">
        <w:rPr>
          <w:spacing w:val="21"/>
          <w:sz w:val="28"/>
          <w:szCs w:val="28"/>
        </w:rPr>
        <w:t xml:space="preserve"> </w:t>
      </w:r>
      <w:r w:rsidRPr="000057BD">
        <w:rPr>
          <w:spacing w:val="-1"/>
          <w:sz w:val="28"/>
          <w:szCs w:val="28"/>
        </w:rPr>
        <w:t>c</w:t>
      </w:r>
      <w:r w:rsidRPr="000057BD">
        <w:rPr>
          <w:spacing w:val="1"/>
          <w:sz w:val="28"/>
          <w:szCs w:val="28"/>
        </w:rPr>
        <w:t>ủ</w:t>
      </w:r>
      <w:r w:rsidRPr="000057BD">
        <w:rPr>
          <w:sz w:val="28"/>
          <w:szCs w:val="28"/>
        </w:rPr>
        <w:t>a</w:t>
      </w:r>
      <w:r w:rsidRPr="000057BD">
        <w:rPr>
          <w:spacing w:val="20"/>
          <w:sz w:val="28"/>
          <w:szCs w:val="28"/>
        </w:rPr>
        <w:t xml:space="preserve"> </w:t>
      </w:r>
      <w:r w:rsidRPr="000057BD">
        <w:rPr>
          <w:spacing w:val="1"/>
          <w:sz w:val="28"/>
          <w:szCs w:val="28"/>
        </w:rPr>
        <w:t>b</w:t>
      </w:r>
      <w:r w:rsidRPr="000057BD">
        <w:rPr>
          <w:sz w:val="28"/>
          <w:szCs w:val="28"/>
        </w:rPr>
        <w:t>ản</w:t>
      </w:r>
      <w:r w:rsidRPr="000057BD">
        <w:rPr>
          <w:spacing w:val="22"/>
          <w:sz w:val="28"/>
          <w:szCs w:val="28"/>
        </w:rPr>
        <w:t xml:space="preserve"> </w:t>
      </w:r>
      <w:r w:rsidRPr="000057BD">
        <w:rPr>
          <w:sz w:val="28"/>
          <w:szCs w:val="28"/>
        </w:rPr>
        <w:t>t</w:t>
      </w:r>
      <w:r w:rsidRPr="000057BD">
        <w:rPr>
          <w:spacing w:val="1"/>
          <w:sz w:val="28"/>
          <w:szCs w:val="28"/>
        </w:rPr>
        <w:t>h</w:t>
      </w:r>
      <w:r w:rsidRPr="000057BD">
        <w:rPr>
          <w:sz w:val="28"/>
          <w:szCs w:val="28"/>
        </w:rPr>
        <w:t>ân,</w:t>
      </w:r>
      <w:r w:rsidRPr="000057BD">
        <w:rPr>
          <w:spacing w:val="26"/>
          <w:sz w:val="28"/>
          <w:szCs w:val="28"/>
        </w:rPr>
        <w:t xml:space="preserve"> </w:t>
      </w:r>
      <w:r w:rsidRPr="000057BD">
        <w:rPr>
          <w:spacing w:val="-3"/>
          <w:sz w:val="28"/>
          <w:szCs w:val="28"/>
        </w:rPr>
        <w:t>m</w:t>
      </w:r>
      <w:r w:rsidRPr="000057BD">
        <w:rPr>
          <w:spacing w:val="1"/>
          <w:sz w:val="28"/>
          <w:szCs w:val="28"/>
        </w:rPr>
        <w:t>ỗ</w:t>
      </w:r>
      <w:r w:rsidRPr="000057BD">
        <w:rPr>
          <w:sz w:val="28"/>
          <w:szCs w:val="28"/>
        </w:rPr>
        <w:t>i</w:t>
      </w:r>
      <w:r w:rsidRPr="000057BD">
        <w:rPr>
          <w:spacing w:val="23"/>
          <w:sz w:val="28"/>
          <w:szCs w:val="28"/>
        </w:rPr>
        <w:t xml:space="preserve"> </w:t>
      </w:r>
      <w:r w:rsidR="006E26AA" w:rsidRPr="000057BD">
        <w:rPr>
          <w:sz w:val="28"/>
          <w:szCs w:val="28"/>
        </w:rPr>
        <w:t>sinh viên</w:t>
      </w:r>
      <w:r w:rsidRPr="000057BD">
        <w:rPr>
          <w:spacing w:val="24"/>
          <w:sz w:val="28"/>
          <w:szCs w:val="28"/>
        </w:rPr>
        <w:t xml:space="preserve"> </w:t>
      </w:r>
      <w:r w:rsidRPr="000057BD">
        <w:rPr>
          <w:spacing w:val="1"/>
          <w:sz w:val="28"/>
          <w:szCs w:val="28"/>
        </w:rPr>
        <w:t>p</w:t>
      </w:r>
      <w:r w:rsidRPr="000057BD">
        <w:rPr>
          <w:sz w:val="28"/>
          <w:szCs w:val="28"/>
        </w:rPr>
        <w:t>hải</w:t>
      </w:r>
      <w:r w:rsidRPr="000057BD">
        <w:rPr>
          <w:spacing w:val="24"/>
          <w:sz w:val="28"/>
          <w:szCs w:val="28"/>
        </w:rPr>
        <w:t xml:space="preserve"> </w:t>
      </w:r>
      <w:r w:rsidRPr="000057BD">
        <w:rPr>
          <w:w w:val="102"/>
          <w:sz w:val="28"/>
          <w:szCs w:val="28"/>
        </w:rPr>
        <w:t>bi</w:t>
      </w:r>
      <w:r w:rsidRPr="000057BD">
        <w:rPr>
          <w:spacing w:val="2"/>
          <w:w w:val="102"/>
          <w:sz w:val="28"/>
          <w:szCs w:val="28"/>
        </w:rPr>
        <w:t>ế</w:t>
      </w:r>
      <w:r w:rsidRPr="000057BD">
        <w:rPr>
          <w:w w:val="102"/>
          <w:sz w:val="28"/>
          <w:szCs w:val="28"/>
        </w:rPr>
        <w:t xml:space="preserve">t </w:t>
      </w:r>
      <w:r w:rsidRPr="000057BD">
        <w:rPr>
          <w:sz w:val="28"/>
          <w:szCs w:val="28"/>
        </w:rPr>
        <w:t xml:space="preserve">tự </w:t>
      </w:r>
      <w:r w:rsidRPr="000057BD">
        <w:rPr>
          <w:spacing w:val="1"/>
          <w:sz w:val="28"/>
          <w:szCs w:val="28"/>
        </w:rPr>
        <w:t>k</w:t>
      </w:r>
      <w:r w:rsidRPr="000057BD">
        <w:rPr>
          <w:sz w:val="28"/>
          <w:szCs w:val="28"/>
        </w:rPr>
        <w:t>i</w:t>
      </w:r>
      <w:r w:rsidRPr="000057BD">
        <w:rPr>
          <w:spacing w:val="2"/>
          <w:sz w:val="28"/>
          <w:szCs w:val="28"/>
        </w:rPr>
        <w:t>ể</w:t>
      </w:r>
      <w:r w:rsidRPr="000057BD">
        <w:rPr>
          <w:sz w:val="28"/>
          <w:szCs w:val="28"/>
        </w:rPr>
        <w:t>m</w:t>
      </w:r>
      <w:r w:rsidRPr="000057BD">
        <w:rPr>
          <w:spacing w:val="3"/>
          <w:sz w:val="28"/>
          <w:szCs w:val="28"/>
        </w:rPr>
        <w:t xml:space="preserve"> </w:t>
      </w:r>
      <w:r w:rsidRPr="000057BD">
        <w:rPr>
          <w:sz w:val="28"/>
          <w:szCs w:val="28"/>
        </w:rPr>
        <w:t>t</w:t>
      </w:r>
      <w:r w:rsidRPr="000057BD">
        <w:rPr>
          <w:spacing w:val="2"/>
          <w:sz w:val="28"/>
          <w:szCs w:val="28"/>
        </w:rPr>
        <w:t>r</w:t>
      </w:r>
      <w:r w:rsidRPr="000057BD">
        <w:rPr>
          <w:spacing w:val="-1"/>
          <w:sz w:val="28"/>
          <w:szCs w:val="28"/>
        </w:rPr>
        <w:t>a</w:t>
      </w:r>
      <w:r w:rsidRPr="000057BD">
        <w:rPr>
          <w:sz w:val="28"/>
          <w:szCs w:val="28"/>
        </w:rPr>
        <w:t>,</w:t>
      </w:r>
      <w:r w:rsidRPr="000057BD">
        <w:rPr>
          <w:spacing w:val="3"/>
          <w:sz w:val="28"/>
          <w:szCs w:val="28"/>
        </w:rPr>
        <w:t xml:space="preserve"> </w:t>
      </w:r>
      <w:r w:rsidRPr="000057BD">
        <w:rPr>
          <w:sz w:val="28"/>
          <w:szCs w:val="28"/>
        </w:rPr>
        <w:t>đánh</w:t>
      </w:r>
      <w:r w:rsidRPr="000057BD">
        <w:rPr>
          <w:spacing w:val="6"/>
          <w:sz w:val="28"/>
          <w:szCs w:val="28"/>
        </w:rPr>
        <w:t xml:space="preserve"> </w:t>
      </w:r>
      <w:r w:rsidRPr="000057BD">
        <w:rPr>
          <w:sz w:val="28"/>
          <w:szCs w:val="28"/>
        </w:rPr>
        <w:t>giá</w:t>
      </w:r>
      <w:r w:rsidRPr="000057BD">
        <w:rPr>
          <w:spacing w:val="1"/>
          <w:sz w:val="28"/>
          <w:szCs w:val="28"/>
        </w:rPr>
        <w:t xml:space="preserve"> </w:t>
      </w:r>
      <w:r w:rsidRPr="000057BD">
        <w:rPr>
          <w:sz w:val="28"/>
          <w:szCs w:val="28"/>
        </w:rPr>
        <w:t>q</w:t>
      </w:r>
      <w:r w:rsidRPr="000057BD">
        <w:rPr>
          <w:spacing w:val="1"/>
          <w:sz w:val="28"/>
          <w:szCs w:val="28"/>
        </w:rPr>
        <w:t>u</w:t>
      </w:r>
      <w:r w:rsidRPr="000057BD">
        <w:rPr>
          <w:sz w:val="28"/>
          <w:szCs w:val="28"/>
        </w:rPr>
        <w:t>á</w:t>
      </w:r>
      <w:r w:rsidRPr="000057BD">
        <w:rPr>
          <w:spacing w:val="4"/>
          <w:sz w:val="28"/>
          <w:szCs w:val="28"/>
        </w:rPr>
        <w:t xml:space="preserve"> </w:t>
      </w:r>
      <w:r w:rsidRPr="000057BD">
        <w:rPr>
          <w:spacing w:val="-1"/>
          <w:sz w:val="28"/>
          <w:szCs w:val="28"/>
        </w:rPr>
        <w:t>t</w:t>
      </w:r>
      <w:r w:rsidRPr="000057BD">
        <w:rPr>
          <w:spacing w:val="2"/>
          <w:sz w:val="28"/>
          <w:szCs w:val="28"/>
        </w:rPr>
        <w:t>r</w:t>
      </w:r>
      <w:r w:rsidRPr="000057BD">
        <w:rPr>
          <w:sz w:val="28"/>
          <w:szCs w:val="28"/>
        </w:rPr>
        <w:t>ình</w:t>
      </w:r>
      <w:r w:rsidRPr="000057BD">
        <w:rPr>
          <w:spacing w:val="6"/>
          <w:sz w:val="28"/>
          <w:szCs w:val="28"/>
        </w:rPr>
        <w:t xml:space="preserve"> </w:t>
      </w:r>
      <w:r w:rsidRPr="000057BD">
        <w:rPr>
          <w:sz w:val="28"/>
          <w:szCs w:val="28"/>
        </w:rPr>
        <w:t>ho</w:t>
      </w:r>
      <w:r w:rsidRPr="000057BD">
        <w:rPr>
          <w:spacing w:val="1"/>
          <w:sz w:val="28"/>
          <w:szCs w:val="28"/>
        </w:rPr>
        <w:t>ạ</w:t>
      </w:r>
      <w:r w:rsidRPr="000057BD">
        <w:rPr>
          <w:sz w:val="28"/>
          <w:szCs w:val="28"/>
        </w:rPr>
        <w:t>t</w:t>
      </w:r>
      <w:r w:rsidRPr="000057BD">
        <w:rPr>
          <w:spacing w:val="4"/>
          <w:sz w:val="28"/>
          <w:szCs w:val="28"/>
        </w:rPr>
        <w:t xml:space="preserve"> </w:t>
      </w:r>
      <w:r w:rsidRPr="000057BD">
        <w:rPr>
          <w:sz w:val="28"/>
          <w:szCs w:val="28"/>
        </w:rPr>
        <w:t>động</w:t>
      </w:r>
      <w:r w:rsidRPr="000057BD">
        <w:rPr>
          <w:spacing w:val="6"/>
          <w:sz w:val="28"/>
          <w:szCs w:val="28"/>
        </w:rPr>
        <w:t xml:space="preserve"> </w:t>
      </w:r>
      <w:r w:rsidRPr="000057BD">
        <w:rPr>
          <w:sz w:val="28"/>
          <w:szCs w:val="28"/>
        </w:rPr>
        <w:t>để</w:t>
      </w:r>
      <w:r w:rsidRPr="000057BD">
        <w:rPr>
          <w:spacing w:val="1"/>
          <w:sz w:val="28"/>
          <w:szCs w:val="28"/>
        </w:rPr>
        <w:t xml:space="preserve"> </w:t>
      </w:r>
      <w:r w:rsidRPr="000057BD">
        <w:rPr>
          <w:sz w:val="28"/>
          <w:szCs w:val="28"/>
        </w:rPr>
        <w:t>đi</w:t>
      </w:r>
      <w:r w:rsidRPr="000057BD">
        <w:rPr>
          <w:spacing w:val="1"/>
          <w:sz w:val="28"/>
          <w:szCs w:val="28"/>
        </w:rPr>
        <w:t>ề</w:t>
      </w:r>
      <w:r w:rsidRPr="000057BD">
        <w:rPr>
          <w:sz w:val="28"/>
          <w:szCs w:val="28"/>
        </w:rPr>
        <w:t>u</w:t>
      </w:r>
      <w:r w:rsidRPr="000057BD">
        <w:rPr>
          <w:spacing w:val="4"/>
          <w:sz w:val="28"/>
          <w:szCs w:val="28"/>
        </w:rPr>
        <w:t xml:space="preserve"> </w:t>
      </w:r>
      <w:r w:rsidRPr="000057BD">
        <w:rPr>
          <w:sz w:val="28"/>
          <w:szCs w:val="28"/>
        </w:rPr>
        <w:t>ch</w:t>
      </w:r>
      <w:r w:rsidRPr="000057BD">
        <w:rPr>
          <w:spacing w:val="-1"/>
          <w:sz w:val="28"/>
          <w:szCs w:val="28"/>
        </w:rPr>
        <w:t>ỉ</w:t>
      </w:r>
      <w:r w:rsidRPr="000057BD">
        <w:rPr>
          <w:sz w:val="28"/>
          <w:szCs w:val="28"/>
        </w:rPr>
        <w:t>n</w:t>
      </w:r>
      <w:r w:rsidRPr="000057BD">
        <w:rPr>
          <w:spacing w:val="1"/>
          <w:sz w:val="28"/>
          <w:szCs w:val="28"/>
        </w:rPr>
        <w:t>h</w:t>
      </w:r>
      <w:r w:rsidRPr="000057BD">
        <w:rPr>
          <w:sz w:val="28"/>
          <w:szCs w:val="28"/>
        </w:rPr>
        <w:t>,</w:t>
      </w:r>
      <w:r w:rsidRPr="000057BD">
        <w:rPr>
          <w:spacing w:val="7"/>
          <w:sz w:val="28"/>
          <w:szCs w:val="28"/>
        </w:rPr>
        <w:t xml:space="preserve"> </w:t>
      </w:r>
      <w:r w:rsidRPr="000057BD">
        <w:rPr>
          <w:spacing w:val="1"/>
          <w:sz w:val="28"/>
          <w:szCs w:val="28"/>
        </w:rPr>
        <w:t>điề</w:t>
      </w:r>
      <w:r w:rsidRPr="000057BD">
        <w:rPr>
          <w:sz w:val="28"/>
          <w:szCs w:val="28"/>
        </w:rPr>
        <w:t>u</w:t>
      </w:r>
      <w:r w:rsidRPr="000057BD">
        <w:rPr>
          <w:spacing w:val="4"/>
          <w:sz w:val="28"/>
          <w:szCs w:val="28"/>
        </w:rPr>
        <w:t xml:space="preserve"> </w:t>
      </w:r>
      <w:r w:rsidRPr="000057BD">
        <w:rPr>
          <w:sz w:val="28"/>
          <w:szCs w:val="28"/>
        </w:rPr>
        <w:t>k</w:t>
      </w:r>
      <w:r w:rsidRPr="000057BD">
        <w:rPr>
          <w:spacing w:val="1"/>
          <w:sz w:val="28"/>
          <w:szCs w:val="28"/>
        </w:rPr>
        <w:t>h</w:t>
      </w:r>
      <w:r w:rsidRPr="000057BD">
        <w:rPr>
          <w:spacing w:val="-2"/>
          <w:sz w:val="28"/>
          <w:szCs w:val="28"/>
        </w:rPr>
        <w:t>i</w:t>
      </w:r>
      <w:r w:rsidRPr="000057BD">
        <w:rPr>
          <w:sz w:val="28"/>
          <w:szCs w:val="28"/>
        </w:rPr>
        <w:t>ển</w:t>
      </w:r>
      <w:r w:rsidRPr="000057BD">
        <w:rPr>
          <w:spacing w:val="7"/>
          <w:sz w:val="28"/>
          <w:szCs w:val="28"/>
        </w:rPr>
        <w:t xml:space="preserve"> </w:t>
      </w:r>
      <w:r w:rsidRPr="000057BD">
        <w:rPr>
          <w:sz w:val="28"/>
          <w:szCs w:val="28"/>
        </w:rPr>
        <w:t>h</w:t>
      </w:r>
      <w:r w:rsidRPr="000057BD">
        <w:rPr>
          <w:spacing w:val="1"/>
          <w:sz w:val="28"/>
          <w:szCs w:val="28"/>
        </w:rPr>
        <w:t>oạ</w:t>
      </w:r>
      <w:r w:rsidRPr="000057BD">
        <w:rPr>
          <w:sz w:val="28"/>
          <w:szCs w:val="28"/>
        </w:rPr>
        <w:t>t</w:t>
      </w:r>
      <w:r w:rsidRPr="000057BD">
        <w:rPr>
          <w:spacing w:val="4"/>
          <w:sz w:val="28"/>
          <w:szCs w:val="28"/>
        </w:rPr>
        <w:t xml:space="preserve"> </w:t>
      </w:r>
      <w:r w:rsidRPr="000057BD">
        <w:rPr>
          <w:sz w:val="28"/>
          <w:szCs w:val="28"/>
        </w:rPr>
        <w:t>động</w:t>
      </w:r>
      <w:r w:rsidRPr="000057BD">
        <w:rPr>
          <w:spacing w:val="6"/>
          <w:sz w:val="28"/>
          <w:szCs w:val="28"/>
        </w:rPr>
        <w:t xml:space="preserve"> </w:t>
      </w:r>
      <w:r w:rsidRPr="000057BD">
        <w:rPr>
          <w:sz w:val="28"/>
          <w:szCs w:val="28"/>
        </w:rPr>
        <w:t>theo</w:t>
      </w:r>
      <w:r w:rsidRPr="000057BD">
        <w:rPr>
          <w:spacing w:val="5"/>
          <w:sz w:val="28"/>
          <w:szCs w:val="28"/>
        </w:rPr>
        <w:t xml:space="preserve"> </w:t>
      </w:r>
      <w:r w:rsidRPr="000057BD">
        <w:rPr>
          <w:spacing w:val="-2"/>
          <w:w w:val="102"/>
          <w:sz w:val="28"/>
          <w:szCs w:val="28"/>
        </w:rPr>
        <w:t>m</w:t>
      </w:r>
      <w:r w:rsidRPr="000057BD">
        <w:rPr>
          <w:spacing w:val="2"/>
          <w:w w:val="102"/>
          <w:sz w:val="28"/>
          <w:szCs w:val="28"/>
        </w:rPr>
        <w:t>ụ</w:t>
      </w:r>
      <w:r w:rsidRPr="000057BD">
        <w:rPr>
          <w:w w:val="102"/>
          <w:sz w:val="28"/>
          <w:szCs w:val="28"/>
        </w:rPr>
        <w:t xml:space="preserve">c </w:t>
      </w:r>
      <w:r w:rsidRPr="000057BD">
        <w:rPr>
          <w:sz w:val="28"/>
          <w:szCs w:val="28"/>
        </w:rPr>
        <w:t>đích</w:t>
      </w:r>
      <w:r w:rsidRPr="000057BD">
        <w:rPr>
          <w:spacing w:val="16"/>
          <w:sz w:val="28"/>
          <w:szCs w:val="28"/>
        </w:rPr>
        <w:t xml:space="preserve"> </w:t>
      </w:r>
      <w:r w:rsidRPr="000057BD">
        <w:rPr>
          <w:sz w:val="28"/>
          <w:szCs w:val="28"/>
        </w:rPr>
        <w:t>đã</w:t>
      </w:r>
      <w:r w:rsidRPr="000057BD">
        <w:rPr>
          <w:spacing w:val="11"/>
          <w:sz w:val="28"/>
          <w:szCs w:val="28"/>
        </w:rPr>
        <w:t xml:space="preserve"> </w:t>
      </w:r>
      <w:r w:rsidRPr="000057BD">
        <w:rPr>
          <w:sz w:val="28"/>
          <w:szCs w:val="28"/>
        </w:rPr>
        <w:t>đề</w:t>
      </w:r>
      <w:r w:rsidRPr="000057BD">
        <w:rPr>
          <w:spacing w:val="12"/>
          <w:sz w:val="28"/>
          <w:szCs w:val="28"/>
        </w:rPr>
        <w:t xml:space="preserve"> </w:t>
      </w:r>
      <w:r w:rsidRPr="000057BD">
        <w:rPr>
          <w:sz w:val="28"/>
          <w:szCs w:val="28"/>
        </w:rPr>
        <w:t>ra.</w:t>
      </w:r>
      <w:r w:rsidRPr="000057BD">
        <w:rPr>
          <w:spacing w:val="11"/>
          <w:sz w:val="28"/>
          <w:szCs w:val="28"/>
        </w:rPr>
        <w:t xml:space="preserve"> </w:t>
      </w:r>
      <w:r w:rsidRPr="000057BD">
        <w:rPr>
          <w:spacing w:val="1"/>
          <w:sz w:val="28"/>
          <w:szCs w:val="28"/>
        </w:rPr>
        <w:t>T</w:t>
      </w:r>
      <w:r w:rsidRPr="000057BD">
        <w:rPr>
          <w:sz w:val="28"/>
          <w:szCs w:val="28"/>
        </w:rPr>
        <w:t>ự</w:t>
      </w:r>
      <w:r w:rsidRPr="000057BD">
        <w:rPr>
          <w:spacing w:val="11"/>
          <w:sz w:val="28"/>
          <w:szCs w:val="28"/>
        </w:rPr>
        <w:t xml:space="preserve"> </w:t>
      </w:r>
      <w:r w:rsidRPr="000057BD">
        <w:rPr>
          <w:sz w:val="28"/>
          <w:szCs w:val="28"/>
        </w:rPr>
        <w:t>h</w:t>
      </w:r>
      <w:r w:rsidRPr="000057BD">
        <w:rPr>
          <w:spacing w:val="2"/>
          <w:sz w:val="28"/>
          <w:szCs w:val="28"/>
        </w:rPr>
        <w:t>ọ</w:t>
      </w:r>
      <w:r w:rsidRPr="000057BD">
        <w:rPr>
          <w:sz w:val="28"/>
          <w:szCs w:val="28"/>
        </w:rPr>
        <w:t>c</w:t>
      </w:r>
      <w:r w:rsidRPr="000057BD">
        <w:rPr>
          <w:spacing w:val="12"/>
          <w:sz w:val="28"/>
          <w:szCs w:val="28"/>
        </w:rPr>
        <w:t xml:space="preserve"> </w:t>
      </w:r>
      <w:r w:rsidRPr="000057BD">
        <w:rPr>
          <w:sz w:val="28"/>
          <w:szCs w:val="28"/>
        </w:rPr>
        <w:t>sẽ</w:t>
      </w:r>
      <w:r w:rsidRPr="000057BD">
        <w:rPr>
          <w:spacing w:val="12"/>
          <w:sz w:val="28"/>
          <w:szCs w:val="28"/>
        </w:rPr>
        <w:t xml:space="preserve"> </w:t>
      </w:r>
      <w:r w:rsidRPr="000057BD">
        <w:rPr>
          <w:sz w:val="28"/>
          <w:szCs w:val="28"/>
        </w:rPr>
        <w:t>được</w:t>
      </w:r>
      <w:r w:rsidRPr="000057BD">
        <w:rPr>
          <w:spacing w:val="16"/>
          <w:sz w:val="28"/>
          <w:szCs w:val="28"/>
        </w:rPr>
        <w:t xml:space="preserve"> </w:t>
      </w:r>
      <w:r w:rsidRPr="000057BD">
        <w:rPr>
          <w:sz w:val="28"/>
          <w:szCs w:val="28"/>
        </w:rPr>
        <w:t>p</w:t>
      </w:r>
      <w:r w:rsidRPr="000057BD">
        <w:rPr>
          <w:spacing w:val="1"/>
          <w:sz w:val="28"/>
          <w:szCs w:val="28"/>
        </w:rPr>
        <w:t>há</w:t>
      </w:r>
      <w:r w:rsidRPr="000057BD">
        <w:rPr>
          <w:sz w:val="28"/>
          <w:szCs w:val="28"/>
        </w:rPr>
        <w:t>t</w:t>
      </w:r>
      <w:r w:rsidRPr="000057BD">
        <w:rPr>
          <w:spacing w:val="14"/>
          <w:sz w:val="28"/>
          <w:szCs w:val="28"/>
        </w:rPr>
        <w:t xml:space="preserve"> </w:t>
      </w:r>
      <w:r w:rsidRPr="000057BD">
        <w:rPr>
          <w:spacing w:val="1"/>
          <w:sz w:val="28"/>
          <w:szCs w:val="28"/>
        </w:rPr>
        <w:t>h</w:t>
      </w:r>
      <w:r w:rsidRPr="000057BD">
        <w:rPr>
          <w:spacing w:val="-1"/>
          <w:sz w:val="28"/>
          <w:szCs w:val="28"/>
        </w:rPr>
        <w:t>u</w:t>
      </w:r>
      <w:r w:rsidRPr="000057BD">
        <w:rPr>
          <w:sz w:val="28"/>
          <w:szCs w:val="28"/>
        </w:rPr>
        <w:t>y</w:t>
      </w:r>
      <w:r w:rsidRPr="000057BD">
        <w:rPr>
          <w:spacing w:val="17"/>
          <w:sz w:val="28"/>
          <w:szCs w:val="28"/>
        </w:rPr>
        <w:t xml:space="preserve"> </w:t>
      </w:r>
      <w:r w:rsidRPr="000057BD">
        <w:rPr>
          <w:sz w:val="28"/>
          <w:szCs w:val="28"/>
        </w:rPr>
        <w:t>tác</w:t>
      </w:r>
      <w:r w:rsidRPr="000057BD">
        <w:rPr>
          <w:spacing w:val="12"/>
          <w:sz w:val="28"/>
          <w:szCs w:val="28"/>
        </w:rPr>
        <w:t xml:space="preserve"> </w:t>
      </w:r>
      <w:r w:rsidRPr="000057BD">
        <w:rPr>
          <w:sz w:val="28"/>
          <w:szCs w:val="28"/>
        </w:rPr>
        <w:t>dụng</w:t>
      </w:r>
      <w:r w:rsidRPr="000057BD">
        <w:rPr>
          <w:spacing w:val="18"/>
          <w:sz w:val="28"/>
          <w:szCs w:val="28"/>
        </w:rPr>
        <w:t xml:space="preserve"> </w:t>
      </w:r>
      <w:r w:rsidRPr="000057BD">
        <w:rPr>
          <w:sz w:val="28"/>
          <w:szCs w:val="28"/>
        </w:rPr>
        <w:t>tốt</w:t>
      </w:r>
      <w:r w:rsidRPr="000057BD">
        <w:rPr>
          <w:spacing w:val="11"/>
          <w:sz w:val="28"/>
          <w:szCs w:val="28"/>
        </w:rPr>
        <w:t xml:space="preserve"> </w:t>
      </w:r>
      <w:r w:rsidRPr="000057BD">
        <w:rPr>
          <w:spacing w:val="1"/>
          <w:sz w:val="28"/>
          <w:szCs w:val="28"/>
        </w:rPr>
        <w:t>n</w:t>
      </w:r>
      <w:r w:rsidRPr="000057BD">
        <w:rPr>
          <w:sz w:val="28"/>
          <w:szCs w:val="28"/>
        </w:rPr>
        <w:t>ếu</w:t>
      </w:r>
      <w:r w:rsidRPr="000057BD">
        <w:rPr>
          <w:spacing w:val="13"/>
          <w:sz w:val="28"/>
          <w:szCs w:val="28"/>
        </w:rPr>
        <w:t xml:space="preserve"> </w:t>
      </w:r>
      <w:r w:rsidRPr="000057BD">
        <w:rPr>
          <w:spacing w:val="1"/>
          <w:sz w:val="28"/>
          <w:szCs w:val="28"/>
        </w:rPr>
        <w:t>bi</w:t>
      </w:r>
      <w:r w:rsidRPr="000057BD">
        <w:rPr>
          <w:sz w:val="28"/>
          <w:szCs w:val="28"/>
        </w:rPr>
        <w:t>ết</w:t>
      </w:r>
      <w:r w:rsidRPr="000057BD">
        <w:rPr>
          <w:spacing w:val="15"/>
          <w:sz w:val="28"/>
          <w:szCs w:val="28"/>
        </w:rPr>
        <w:t xml:space="preserve"> </w:t>
      </w:r>
      <w:r w:rsidRPr="000057BD">
        <w:rPr>
          <w:sz w:val="28"/>
          <w:szCs w:val="28"/>
        </w:rPr>
        <w:t>kết</w:t>
      </w:r>
      <w:r w:rsidRPr="000057BD">
        <w:rPr>
          <w:spacing w:val="12"/>
          <w:sz w:val="28"/>
          <w:szCs w:val="28"/>
        </w:rPr>
        <w:t xml:space="preserve"> </w:t>
      </w:r>
      <w:r w:rsidRPr="000057BD">
        <w:rPr>
          <w:sz w:val="28"/>
          <w:szCs w:val="28"/>
        </w:rPr>
        <w:t>hợp</w:t>
      </w:r>
      <w:r w:rsidRPr="000057BD">
        <w:rPr>
          <w:spacing w:val="16"/>
          <w:sz w:val="28"/>
          <w:szCs w:val="28"/>
        </w:rPr>
        <w:t xml:space="preserve"> </w:t>
      </w:r>
      <w:r w:rsidRPr="000057BD">
        <w:rPr>
          <w:sz w:val="28"/>
          <w:szCs w:val="28"/>
        </w:rPr>
        <w:t>v</w:t>
      </w:r>
      <w:r w:rsidRPr="000057BD">
        <w:rPr>
          <w:spacing w:val="1"/>
          <w:sz w:val="28"/>
          <w:szCs w:val="28"/>
        </w:rPr>
        <w:t>ớ</w:t>
      </w:r>
      <w:r w:rsidRPr="000057BD">
        <w:rPr>
          <w:sz w:val="28"/>
          <w:szCs w:val="28"/>
        </w:rPr>
        <w:t>i</w:t>
      </w:r>
      <w:r w:rsidRPr="000057BD">
        <w:rPr>
          <w:spacing w:val="13"/>
          <w:sz w:val="28"/>
          <w:szCs w:val="28"/>
        </w:rPr>
        <w:t xml:space="preserve"> </w:t>
      </w:r>
      <w:r w:rsidRPr="000057BD">
        <w:rPr>
          <w:sz w:val="28"/>
          <w:szCs w:val="28"/>
        </w:rPr>
        <w:t>học</w:t>
      </w:r>
      <w:r w:rsidRPr="000057BD">
        <w:rPr>
          <w:spacing w:val="13"/>
          <w:sz w:val="28"/>
          <w:szCs w:val="28"/>
        </w:rPr>
        <w:t xml:space="preserve"> </w:t>
      </w:r>
      <w:r w:rsidRPr="000057BD">
        <w:rPr>
          <w:sz w:val="28"/>
          <w:szCs w:val="28"/>
        </w:rPr>
        <w:t>nh</w:t>
      </w:r>
      <w:r w:rsidRPr="000057BD">
        <w:rPr>
          <w:spacing w:val="2"/>
          <w:sz w:val="28"/>
          <w:szCs w:val="28"/>
        </w:rPr>
        <w:t>ó</w:t>
      </w:r>
      <w:r w:rsidRPr="000057BD">
        <w:rPr>
          <w:spacing w:val="-3"/>
          <w:sz w:val="28"/>
          <w:szCs w:val="28"/>
        </w:rPr>
        <w:t>m</w:t>
      </w:r>
      <w:r w:rsidRPr="000057BD">
        <w:rPr>
          <w:sz w:val="28"/>
          <w:szCs w:val="28"/>
        </w:rPr>
        <w:t>.</w:t>
      </w:r>
      <w:r w:rsidRPr="000057BD">
        <w:rPr>
          <w:spacing w:val="21"/>
          <w:sz w:val="28"/>
          <w:szCs w:val="28"/>
        </w:rPr>
        <w:t xml:space="preserve"> </w:t>
      </w:r>
      <w:r w:rsidRPr="000057BD">
        <w:rPr>
          <w:spacing w:val="-1"/>
          <w:w w:val="102"/>
          <w:sz w:val="28"/>
          <w:szCs w:val="28"/>
        </w:rPr>
        <w:t>L</w:t>
      </w:r>
      <w:r w:rsidRPr="000057BD">
        <w:rPr>
          <w:spacing w:val="1"/>
          <w:w w:val="102"/>
          <w:sz w:val="28"/>
          <w:szCs w:val="28"/>
        </w:rPr>
        <w:t>ợ</w:t>
      </w:r>
      <w:r w:rsidRPr="000057BD">
        <w:rPr>
          <w:w w:val="102"/>
          <w:sz w:val="28"/>
          <w:szCs w:val="28"/>
        </w:rPr>
        <w:t xml:space="preserve">i </w:t>
      </w:r>
      <w:r w:rsidRPr="000057BD">
        <w:rPr>
          <w:sz w:val="28"/>
          <w:szCs w:val="28"/>
        </w:rPr>
        <w:t>ích</w:t>
      </w:r>
      <w:r w:rsidRPr="000057BD">
        <w:rPr>
          <w:spacing w:val="12"/>
          <w:sz w:val="28"/>
          <w:szCs w:val="28"/>
        </w:rPr>
        <w:t xml:space="preserve"> </w:t>
      </w:r>
      <w:r w:rsidRPr="000057BD">
        <w:rPr>
          <w:spacing w:val="-1"/>
          <w:sz w:val="28"/>
          <w:szCs w:val="28"/>
        </w:rPr>
        <w:t>c</w:t>
      </w:r>
      <w:r w:rsidRPr="000057BD">
        <w:rPr>
          <w:sz w:val="28"/>
          <w:szCs w:val="28"/>
        </w:rPr>
        <w:t>ủa</w:t>
      </w:r>
      <w:r w:rsidRPr="000057BD">
        <w:rPr>
          <w:spacing w:val="12"/>
          <w:sz w:val="28"/>
          <w:szCs w:val="28"/>
        </w:rPr>
        <w:t xml:space="preserve"> </w:t>
      </w:r>
      <w:r w:rsidRPr="000057BD">
        <w:rPr>
          <w:sz w:val="28"/>
          <w:szCs w:val="28"/>
        </w:rPr>
        <w:t>v</w:t>
      </w:r>
      <w:r w:rsidRPr="000057BD">
        <w:rPr>
          <w:spacing w:val="1"/>
          <w:sz w:val="28"/>
          <w:szCs w:val="28"/>
        </w:rPr>
        <w:t>i</w:t>
      </w:r>
      <w:r w:rsidRPr="000057BD">
        <w:rPr>
          <w:sz w:val="28"/>
          <w:szCs w:val="28"/>
        </w:rPr>
        <w:t>ệc</w:t>
      </w:r>
      <w:r w:rsidRPr="000057BD">
        <w:rPr>
          <w:spacing w:val="14"/>
          <w:sz w:val="28"/>
          <w:szCs w:val="28"/>
        </w:rPr>
        <w:t xml:space="preserve"> </w:t>
      </w:r>
      <w:r w:rsidRPr="000057BD">
        <w:rPr>
          <w:sz w:val="28"/>
          <w:szCs w:val="28"/>
        </w:rPr>
        <w:t>cùng</w:t>
      </w:r>
      <w:r w:rsidRPr="000057BD">
        <w:rPr>
          <w:spacing w:val="15"/>
          <w:sz w:val="28"/>
          <w:szCs w:val="28"/>
        </w:rPr>
        <w:t xml:space="preserve"> </w:t>
      </w:r>
      <w:r w:rsidRPr="000057BD">
        <w:rPr>
          <w:sz w:val="28"/>
          <w:szCs w:val="28"/>
        </w:rPr>
        <w:t>h</w:t>
      </w:r>
      <w:r w:rsidRPr="000057BD">
        <w:rPr>
          <w:spacing w:val="1"/>
          <w:sz w:val="28"/>
          <w:szCs w:val="28"/>
        </w:rPr>
        <w:t>ọ</w:t>
      </w:r>
      <w:r w:rsidRPr="000057BD">
        <w:rPr>
          <w:sz w:val="28"/>
          <w:szCs w:val="28"/>
        </w:rPr>
        <w:t>c</w:t>
      </w:r>
      <w:r w:rsidRPr="000057BD">
        <w:rPr>
          <w:spacing w:val="10"/>
          <w:sz w:val="28"/>
          <w:szCs w:val="28"/>
        </w:rPr>
        <w:t xml:space="preserve"> </w:t>
      </w:r>
      <w:r w:rsidRPr="000057BD">
        <w:rPr>
          <w:spacing w:val="1"/>
          <w:sz w:val="28"/>
          <w:szCs w:val="28"/>
        </w:rPr>
        <w:t>nh</w:t>
      </w:r>
      <w:r w:rsidRPr="000057BD">
        <w:rPr>
          <w:spacing w:val="2"/>
          <w:sz w:val="28"/>
          <w:szCs w:val="28"/>
        </w:rPr>
        <w:t>ó</w:t>
      </w:r>
      <w:r w:rsidRPr="000057BD">
        <w:rPr>
          <w:sz w:val="28"/>
          <w:szCs w:val="28"/>
        </w:rPr>
        <w:t>m</w:t>
      </w:r>
      <w:r w:rsidRPr="000057BD">
        <w:rPr>
          <w:spacing w:val="13"/>
          <w:sz w:val="28"/>
          <w:szCs w:val="28"/>
        </w:rPr>
        <w:t xml:space="preserve"> </w:t>
      </w:r>
      <w:r w:rsidRPr="000057BD">
        <w:rPr>
          <w:sz w:val="28"/>
          <w:szCs w:val="28"/>
        </w:rPr>
        <w:t>là</w:t>
      </w:r>
      <w:r w:rsidRPr="000057BD">
        <w:rPr>
          <w:spacing w:val="10"/>
          <w:sz w:val="28"/>
          <w:szCs w:val="28"/>
        </w:rPr>
        <w:t xml:space="preserve"> </w:t>
      </w:r>
      <w:r w:rsidRPr="000057BD">
        <w:rPr>
          <w:spacing w:val="-1"/>
          <w:sz w:val="28"/>
          <w:szCs w:val="28"/>
        </w:rPr>
        <w:t>t</w:t>
      </w:r>
      <w:r w:rsidRPr="000057BD">
        <w:rPr>
          <w:sz w:val="28"/>
          <w:szCs w:val="28"/>
        </w:rPr>
        <w:t>h</w:t>
      </w:r>
      <w:r w:rsidRPr="000057BD">
        <w:rPr>
          <w:spacing w:val="1"/>
          <w:sz w:val="28"/>
          <w:szCs w:val="28"/>
        </w:rPr>
        <w:t>ú</w:t>
      </w:r>
      <w:r w:rsidRPr="000057BD">
        <w:rPr>
          <w:sz w:val="28"/>
          <w:szCs w:val="28"/>
        </w:rPr>
        <w:t>c</w:t>
      </w:r>
      <w:r w:rsidRPr="000057BD">
        <w:rPr>
          <w:spacing w:val="15"/>
          <w:sz w:val="28"/>
          <w:szCs w:val="28"/>
        </w:rPr>
        <w:t xml:space="preserve"> </w:t>
      </w:r>
      <w:r w:rsidRPr="000057BD">
        <w:rPr>
          <w:spacing w:val="1"/>
          <w:sz w:val="28"/>
          <w:szCs w:val="28"/>
        </w:rPr>
        <w:t>đ</w:t>
      </w:r>
      <w:r w:rsidRPr="000057BD">
        <w:rPr>
          <w:sz w:val="28"/>
          <w:szCs w:val="28"/>
        </w:rPr>
        <w:t>ẩy</w:t>
      </w:r>
      <w:r w:rsidRPr="000057BD">
        <w:rPr>
          <w:spacing w:val="13"/>
          <w:sz w:val="28"/>
          <w:szCs w:val="28"/>
        </w:rPr>
        <w:t xml:space="preserve"> </w:t>
      </w:r>
      <w:r w:rsidRPr="000057BD">
        <w:rPr>
          <w:sz w:val="28"/>
          <w:szCs w:val="28"/>
        </w:rPr>
        <w:t>c</w:t>
      </w:r>
      <w:r w:rsidRPr="000057BD">
        <w:rPr>
          <w:spacing w:val="1"/>
          <w:sz w:val="28"/>
          <w:szCs w:val="28"/>
        </w:rPr>
        <w:t>á</w:t>
      </w:r>
      <w:r w:rsidRPr="000057BD">
        <w:rPr>
          <w:sz w:val="28"/>
          <w:szCs w:val="28"/>
        </w:rPr>
        <w:t>c</w:t>
      </w:r>
      <w:r w:rsidRPr="000057BD">
        <w:rPr>
          <w:spacing w:val="13"/>
          <w:sz w:val="28"/>
          <w:szCs w:val="28"/>
        </w:rPr>
        <w:t xml:space="preserve"> </w:t>
      </w:r>
      <w:r w:rsidRPr="000057BD">
        <w:rPr>
          <w:sz w:val="28"/>
          <w:szCs w:val="28"/>
        </w:rPr>
        <w:t>thành</w:t>
      </w:r>
      <w:r w:rsidRPr="000057BD">
        <w:rPr>
          <w:spacing w:val="17"/>
          <w:sz w:val="28"/>
          <w:szCs w:val="28"/>
        </w:rPr>
        <w:t xml:space="preserve"> </w:t>
      </w:r>
      <w:r w:rsidRPr="000057BD">
        <w:rPr>
          <w:sz w:val="28"/>
          <w:szCs w:val="28"/>
        </w:rPr>
        <w:t>v</w:t>
      </w:r>
      <w:r w:rsidRPr="000057BD">
        <w:rPr>
          <w:spacing w:val="1"/>
          <w:sz w:val="28"/>
          <w:szCs w:val="28"/>
        </w:rPr>
        <w:t>i</w:t>
      </w:r>
      <w:r w:rsidRPr="000057BD">
        <w:rPr>
          <w:sz w:val="28"/>
          <w:szCs w:val="28"/>
        </w:rPr>
        <w:t>ên</w:t>
      </w:r>
      <w:r w:rsidRPr="000057BD">
        <w:rPr>
          <w:spacing w:val="14"/>
          <w:sz w:val="28"/>
          <w:szCs w:val="28"/>
        </w:rPr>
        <w:t xml:space="preserve"> </w:t>
      </w:r>
      <w:r w:rsidRPr="000057BD">
        <w:rPr>
          <w:sz w:val="28"/>
          <w:szCs w:val="28"/>
        </w:rPr>
        <w:t>c</w:t>
      </w:r>
      <w:r w:rsidRPr="000057BD">
        <w:rPr>
          <w:spacing w:val="1"/>
          <w:sz w:val="28"/>
          <w:szCs w:val="28"/>
        </w:rPr>
        <w:t>h</w:t>
      </w:r>
      <w:r w:rsidRPr="000057BD">
        <w:rPr>
          <w:spacing w:val="2"/>
          <w:sz w:val="28"/>
          <w:szCs w:val="28"/>
        </w:rPr>
        <w:t>ă</w:t>
      </w:r>
      <w:r w:rsidRPr="000057BD">
        <w:rPr>
          <w:sz w:val="28"/>
          <w:szCs w:val="28"/>
        </w:rPr>
        <w:t>m</w:t>
      </w:r>
      <w:r w:rsidRPr="000057BD">
        <w:rPr>
          <w:spacing w:val="16"/>
          <w:sz w:val="28"/>
          <w:szCs w:val="28"/>
        </w:rPr>
        <w:t xml:space="preserve"> </w:t>
      </w:r>
      <w:r w:rsidRPr="000057BD">
        <w:rPr>
          <w:spacing w:val="-2"/>
          <w:sz w:val="28"/>
          <w:szCs w:val="28"/>
        </w:rPr>
        <w:t>c</w:t>
      </w:r>
      <w:r w:rsidRPr="000057BD">
        <w:rPr>
          <w:sz w:val="28"/>
          <w:szCs w:val="28"/>
        </w:rPr>
        <w:t>hỉ</w:t>
      </w:r>
      <w:r w:rsidRPr="000057BD">
        <w:rPr>
          <w:spacing w:val="12"/>
          <w:sz w:val="28"/>
          <w:szCs w:val="28"/>
        </w:rPr>
        <w:t xml:space="preserve"> </w:t>
      </w:r>
      <w:r w:rsidRPr="000057BD">
        <w:rPr>
          <w:spacing w:val="1"/>
          <w:sz w:val="28"/>
          <w:szCs w:val="28"/>
        </w:rPr>
        <w:t>h</w:t>
      </w:r>
      <w:r w:rsidRPr="000057BD">
        <w:rPr>
          <w:sz w:val="28"/>
          <w:szCs w:val="28"/>
        </w:rPr>
        <w:t>ơn.</w:t>
      </w:r>
      <w:r w:rsidRPr="000057BD">
        <w:rPr>
          <w:spacing w:val="14"/>
          <w:sz w:val="28"/>
          <w:szCs w:val="28"/>
        </w:rPr>
        <w:t xml:space="preserve"> </w:t>
      </w:r>
      <w:r w:rsidRPr="000057BD">
        <w:rPr>
          <w:sz w:val="28"/>
          <w:szCs w:val="28"/>
        </w:rPr>
        <w:t>Sự</w:t>
      </w:r>
      <w:r w:rsidRPr="000057BD">
        <w:rPr>
          <w:spacing w:val="11"/>
          <w:sz w:val="28"/>
          <w:szCs w:val="28"/>
        </w:rPr>
        <w:t xml:space="preserve"> </w:t>
      </w:r>
      <w:r w:rsidRPr="000057BD">
        <w:rPr>
          <w:sz w:val="28"/>
          <w:szCs w:val="28"/>
        </w:rPr>
        <w:t>ganh</w:t>
      </w:r>
      <w:r w:rsidRPr="000057BD">
        <w:rPr>
          <w:spacing w:val="15"/>
          <w:sz w:val="28"/>
          <w:szCs w:val="28"/>
        </w:rPr>
        <w:t xml:space="preserve"> </w:t>
      </w:r>
      <w:r w:rsidRPr="000057BD">
        <w:rPr>
          <w:sz w:val="28"/>
          <w:szCs w:val="28"/>
        </w:rPr>
        <w:t>đ</w:t>
      </w:r>
      <w:r w:rsidRPr="000057BD">
        <w:rPr>
          <w:spacing w:val="1"/>
          <w:sz w:val="28"/>
          <w:szCs w:val="28"/>
        </w:rPr>
        <w:t>u</w:t>
      </w:r>
      <w:r w:rsidRPr="000057BD">
        <w:rPr>
          <w:spacing w:val="-1"/>
          <w:sz w:val="28"/>
          <w:szCs w:val="28"/>
        </w:rPr>
        <w:t>a</w:t>
      </w:r>
      <w:r w:rsidRPr="000057BD">
        <w:rPr>
          <w:sz w:val="28"/>
          <w:szCs w:val="28"/>
        </w:rPr>
        <w:t>,</w:t>
      </w:r>
      <w:r w:rsidRPr="000057BD">
        <w:rPr>
          <w:spacing w:val="13"/>
          <w:sz w:val="28"/>
          <w:szCs w:val="28"/>
        </w:rPr>
        <w:t xml:space="preserve"> </w:t>
      </w:r>
      <w:r w:rsidRPr="000057BD">
        <w:rPr>
          <w:spacing w:val="2"/>
          <w:w w:val="102"/>
          <w:sz w:val="28"/>
          <w:szCs w:val="28"/>
        </w:rPr>
        <w:t>h</w:t>
      </w:r>
      <w:r w:rsidRPr="000057BD">
        <w:rPr>
          <w:spacing w:val="1"/>
          <w:w w:val="102"/>
          <w:sz w:val="28"/>
          <w:szCs w:val="28"/>
        </w:rPr>
        <w:t>ợ</w:t>
      </w:r>
      <w:r w:rsidRPr="000057BD">
        <w:rPr>
          <w:w w:val="102"/>
          <w:sz w:val="28"/>
          <w:szCs w:val="28"/>
        </w:rPr>
        <w:t xml:space="preserve">p </w:t>
      </w:r>
      <w:r w:rsidRPr="000057BD">
        <w:rPr>
          <w:sz w:val="28"/>
          <w:szCs w:val="28"/>
        </w:rPr>
        <w:t>tác</w:t>
      </w:r>
      <w:r w:rsidRPr="000057BD">
        <w:rPr>
          <w:spacing w:val="25"/>
          <w:sz w:val="28"/>
          <w:szCs w:val="28"/>
        </w:rPr>
        <w:t xml:space="preserve"> </w:t>
      </w:r>
      <w:r w:rsidRPr="000057BD">
        <w:rPr>
          <w:spacing w:val="1"/>
          <w:sz w:val="28"/>
          <w:szCs w:val="28"/>
        </w:rPr>
        <w:t>s</w:t>
      </w:r>
      <w:r w:rsidRPr="000057BD">
        <w:rPr>
          <w:sz w:val="28"/>
          <w:szCs w:val="28"/>
        </w:rPr>
        <w:t>ẽ</w:t>
      </w:r>
      <w:r w:rsidRPr="000057BD">
        <w:rPr>
          <w:spacing w:val="25"/>
          <w:sz w:val="28"/>
          <w:szCs w:val="28"/>
        </w:rPr>
        <w:t xml:space="preserve"> </w:t>
      </w:r>
      <w:r w:rsidRPr="000057BD">
        <w:rPr>
          <w:sz w:val="28"/>
          <w:szCs w:val="28"/>
        </w:rPr>
        <w:t>g</w:t>
      </w:r>
      <w:r w:rsidRPr="000057BD">
        <w:rPr>
          <w:spacing w:val="-1"/>
          <w:sz w:val="28"/>
          <w:szCs w:val="28"/>
        </w:rPr>
        <w:t>i</w:t>
      </w:r>
      <w:r w:rsidRPr="000057BD">
        <w:rPr>
          <w:sz w:val="28"/>
          <w:szCs w:val="28"/>
        </w:rPr>
        <w:t>úp</w:t>
      </w:r>
      <w:r w:rsidRPr="000057BD">
        <w:rPr>
          <w:spacing w:val="31"/>
          <w:sz w:val="28"/>
          <w:szCs w:val="28"/>
        </w:rPr>
        <w:t xml:space="preserve"> </w:t>
      </w:r>
      <w:r w:rsidRPr="000057BD">
        <w:rPr>
          <w:spacing w:val="-2"/>
          <w:sz w:val="28"/>
          <w:szCs w:val="28"/>
        </w:rPr>
        <w:t>m</w:t>
      </w:r>
      <w:r w:rsidRPr="000057BD">
        <w:rPr>
          <w:spacing w:val="1"/>
          <w:sz w:val="28"/>
          <w:szCs w:val="28"/>
        </w:rPr>
        <w:t>ọ</w:t>
      </w:r>
      <w:r w:rsidRPr="000057BD">
        <w:rPr>
          <w:sz w:val="28"/>
          <w:szCs w:val="28"/>
        </w:rPr>
        <w:t>i</w:t>
      </w:r>
      <w:r w:rsidRPr="000057BD">
        <w:rPr>
          <w:spacing w:val="29"/>
          <w:sz w:val="28"/>
          <w:szCs w:val="28"/>
        </w:rPr>
        <w:t xml:space="preserve"> </w:t>
      </w:r>
      <w:r w:rsidRPr="000057BD">
        <w:rPr>
          <w:sz w:val="28"/>
          <w:szCs w:val="28"/>
        </w:rPr>
        <w:t>ng</w:t>
      </w:r>
      <w:r w:rsidRPr="000057BD">
        <w:rPr>
          <w:spacing w:val="1"/>
          <w:sz w:val="28"/>
          <w:szCs w:val="28"/>
        </w:rPr>
        <w:t>ư</w:t>
      </w:r>
      <w:r w:rsidRPr="000057BD">
        <w:rPr>
          <w:sz w:val="28"/>
          <w:szCs w:val="28"/>
        </w:rPr>
        <w:t>ời</w:t>
      </w:r>
      <w:r w:rsidRPr="000057BD">
        <w:rPr>
          <w:spacing w:val="31"/>
          <w:sz w:val="28"/>
          <w:szCs w:val="28"/>
        </w:rPr>
        <w:t xml:space="preserve"> </w:t>
      </w:r>
      <w:r w:rsidRPr="000057BD">
        <w:rPr>
          <w:spacing w:val="1"/>
          <w:sz w:val="28"/>
          <w:szCs w:val="28"/>
        </w:rPr>
        <w:t>c</w:t>
      </w:r>
      <w:r w:rsidRPr="000057BD">
        <w:rPr>
          <w:spacing w:val="2"/>
          <w:sz w:val="28"/>
          <w:szCs w:val="28"/>
        </w:rPr>
        <w:t>ả</w:t>
      </w:r>
      <w:r w:rsidRPr="000057BD">
        <w:rPr>
          <w:sz w:val="28"/>
          <w:szCs w:val="28"/>
        </w:rPr>
        <w:t>m</w:t>
      </w:r>
      <w:r w:rsidRPr="000057BD">
        <w:rPr>
          <w:spacing w:val="26"/>
          <w:sz w:val="28"/>
          <w:szCs w:val="28"/>
        </w:rPr>
        <w:t xml:space="preserve"> </w:t>
      </w:r>
      <w:r w:rsidRPr="000057BD">
        <w:rPr>
          <w:spacing w:val="-1"/>
          <w:sz w:val="28"/>
          <w:szCs w:val="28"/>
        </w:rPr>
        <w:t>t</w:t>
      </w:r>
      <w:r w:rsidRPr="000057BD">
        <w:rPr>
          <w:spacing w:val="1"/>
          <w:sz w:val="28"/>
          <w:szCs w:val="28"/>
        </w:rPr>
        <w:t>h</w:t>
      </w:r>
      <w:r w:rsidRPr="000057BD">
        <w:rPr>
          <w:sz w:val="28"/>
          <w:szCs w:val="28"/>
        </w:rPr>
        <w:t>ấy</w:t>
      </w:r>
      <w:r w:rsidRPr="000057BD">
        <w:rPr>
          <w:spacing w:val="32"/>
          <w:sz w:val="28"/>
          <w:szCs w:val="28"/>
        </w:rPr>
        <w:t xml:space="preserve"> </w:t>
      </w:r>
      <w:r w:rsidRPr="000057BD">
        <w:rPr>
          <w:sz w:val="28"/>
          <w:szCs w:val="28"/>
        </w:rPr>
        <w:t>việc</w:t>
      </w:r>
      <w:r w:rsidRPr="000057BD">
        <w:rPr>
          <w:spacing w:val="28"/>
          <w:sz w:val="28"/>
          <w:szCs w:val="28"/>
        </w:rPr>
        <w:t xml:space="preserve"> </w:t>
      </w:r>
      <w:r w:rsidRPr="000057BD">
        <w:rPr>
          <w:sz w:val="28"/>
          <w:szCs w:val="28"/>
        </w:rPr>
        <w:t>giải</w:t>
      </w:r>
      <w:r w:rsidRPr="000057BD">
        <w:rPr>
          <w:spacing w:val="31"/>
          <w:sz w:val="28"/>
          <w:szCs w:val="28"/>
        </w:rPr>
        <w:t xml:space="preserve"> </w:t>
      </w:r>
      <w:r w:rsidRPr="000057BD">
        <w:rPr>
          <w:spacing w:val="-3"/>
          <w:sz w:val="28"/>
          <w:szCs w:val="28"/>
        </w:rPr>
        <w:t>m</w:t>
      </w:r>
      <w:r w:rsidRPr="000057BD">
        <w:rPr>
          <w:spacing w:val="1"/>
          <w:sz w:val="28"/>
          <w:szCs w:val="28"/>
        </w:rPr>
        <w:t>ộ</w:t>
      </w:r>
      <w:r w:rsidRPr="000057BD">
        <w:rPr>
          <w:sz w:val="28"/>
          <w:szCs w:val="28"/>
        </w:rPr>
        <w:t>t</w:t>
      </w:r>
      <w:r w:rsidRPr="000057BD">
        <w:rPr>
          <w:spacing w:val="27"/>
          <w:sz w:val="28"/>
          <w:szCs w:val="28"/>
        </w:rPr>
        <w:t xml:space="preserve"> </w:t>
      </w:r>
      <w:r w:rsidRPr="000057BD">
        <w:rPr>
          <w:spacing w:val="1"/>
          <w:sz w:val="28"/>
          <w:szCs w:val="28"/>
        </w:rPr>
        <w:t>s</w:t>
      </w:r>
      <w:r w:rsidRPr="000057BD">
        <w:rPr>
          <w:sz w:val="28"/>
          <w:szCs w:val="28"/>
        </w:rPr>
        <w:t>ố</w:t>
      </w:r>
      <w:r w:rsidRPr="000057BD">
        <w:rPr>
          <w:spacing w:val="26"/>
          <w:sz w:val="28"/>
          <w:szCs w:val="28"/>
        </w:rPr>
        <w:t xml:space="preserve"> </w:t>
      </w:r>
      <w:r w:rsidRPr="000057BD">
        <w:rPr>
          <w:sz w:val="28"/>
          <w:szCs w:val="28"/>
        </w:rPr>
        <w:t>l</w:t>
      </w:r>
      <w:r w:rsidRPr="000057BD">
        <w:rPr>
          <w:spacing w:val="-1"/>
          <w:sz w:val="28"/>
          <w:szCs w:val="28"/>
        </w:rPr>
        <w:t>ư</w:t>
      </w:r>
      <w:r w:rsidRPr="000057BD">
        <w:rPr>
          <w:sz w:val="28"/>
          <w:szCs w:val="28"/>
        </w:rPr>
        <w:t>ợng</w:t>
      </w:r>
      <w:r w:rsidRPr="000057BD">
        <w:rPr>
          <w:spacing w:val="32"/>
          <w:sz w:val="28"/>
          <w:szCs w:val="28"/>
        </w:rPr>
        <w:t xml:space="preserve"> </w:t>
      </w:r>
      <w:r w:rsidRPr="000057BD">
        <w:rPr>
          <w:spacing w:val="1"/>
          <w:sz w:val="28"/>
          <w:szCs w:val="28"/>
        </w:rPr>
        <w:t>l</w:t>
      </w:r>
      <w:r w:rsidRPr="000057BD">
        <w:rPr>
          <w:sz w:val="28"/>
          <w:szCs w:val="28"/>
        </w:rPr>
        <w:t>ớn</w:t>
      </w:r>
      <w:r w:rsidRPr="000057BD">
        <w:rPr>
          <w:spacing w:val="29"/>
          <w:sz w:val="28"/>
          <w:szCs w:val="28"/>
        </w:rPr>
        <w:t xml:space="preserve"> </w:t>
      </w:r>
      <w:r w:rsidRPr="000057BD">
        <w:rPr>
          <w:spacing w:val="-2"/>
          <w:sz w:val="28"/>
          <w:szCs w:val="28"/>
        </w:rPr>
        <w:t>c</w:t>
      </w:r>
      <w:r w:rsidRPr="000057BD">
        <w:rPr>
          <w:spacing w:val="1"/>
          <w:sz w:val="28"/>
          <w:szCs w:val="28"/>
        </w:rPr>
        <w:t>á</w:t>
      </w:r>
      <w:r w:rsidRPr="000057BD">
        <w:rPr>
          <w:sz w:val="28"/>
          <w:szCs w:val="28"/>
        </w:rPr>
        <w:t>c</w:t>
      </w:r>
      <w:r w:rsidRPr="000057BD">
        <w:rPr>
          <w:spacing w:val="27"/>
          <w:sz w:val="28"/>
          <w:szCs w:val="28"/>
        </w:rPr>
        <w:t xml:space="preserve"> </w:t>
      </w:r>
      <w:r w:rsidRPr="000057BD">
        <w:rPr>
          <w:sz w:val="28"/>
          <w:szCs w:val="28"/>
        </w:rPr>
        <w:t>b</w:t>
      </w:r>
      <w:r w:rsidRPr="000057BD">
        <w:rPr>
          <w:spacing w:val="1"/>
          <w:sz w:val="28"/>
          <w:szCs w:val="28"/>
        </w:rPr>
        <w:t>à</w:t>
      </w:r>
      <w:r w:rsidRPr="000057BD">
        <w:rPr>
          <w:sz w:val="28"/>
          <w:szCs w:val="28"/>
        </w:rPr>
        <w:t>i</w:t>
      </w:r>
      <w:r w:rsidRPr="000057BD">
        <w:rPr>
          <w:spacing w:val="25"/>
          <w:sz w:val="28"/>
          <w:szCs w:val="28"/>
        </w:rPr>
        <w:t xml:space="preserve"> </w:t>
      </w:r>
      <w:r w:rsidRPr="000057BD">
        <w:rPr>
          <w:spacing w:val="1"/>
          <w:sz w:val="28"/>
          <w:szCs w:val="28"/>
        </w:rPr>
        <w:t>t</w:t>
      </w:r>
      <w:r w:rsidRPr="000057BD">
        <w:rPr>
          <w:sz w:val="28"/>
          <w:szCs w:val="28"/>
        </w:rPr>
        <w:t>ập</w:t>
      </w:r>
      <w:r w:rsidRPr="000057BD">
        <w:rPr>
          <w:spacing w:val="28"/>
          <w:sz w:val="28"/>
          <w:szCs w:val="28"/>
        </w:rPr>
        <w:t xml:space="preserve"> </w:t>
      </w:r>
      <w:r w:rsidRPr="000057BD">
        <w:rPr>
          <w:sz w:val="28"/>
          <w:szCs w:val="28"/>
        </w:rPr>
        <w:t>trong</w:t>
      </w:r>
      <w:r w:rsidRPr="000057BD">
        <w:rPr>
          <w:spacing w:val="32"/>
          <w:sz w:val="28"/>
          <w:szCs w:val="28"/>
        </w:rPr>
        <w:t xml:space="preserve"> </w:t>
      </w:r>
      <w:r w:rsidRPr="000057BD">
        <w:rPr>
          <w:spacing w:val="-3"/>
          <w:sz w:val="28"/>
          <w:szCs w:val="28"/>
        </w:rPr>
        <w:t>m</w:t>
      </w:r>
      <w:r w:rsidRPr="000057BD">
        <w:rPr>
          <w:sz w:val="28"/>
          <w:szCs w:val="28"/>
        </w:rPr>
        <w:t>ột</w:t>
      </w:r>
      <w:r w:rsidRPr="000057BD">
        <w:rPr>
          <w:spacing w:val="28"/>
          <w:sz w:val="28"/>
          <w:szCs w:val="28"/>
        </w:rPr>
        <w:t xml:space="preserve"> </w:t>
      </w:r>
      <w:r w:rsidRPr="000057BD">
        <w:rPr>
          <w:w w:val="102"/>
          <w:sz w:val="28"/>
          <w:szCs w:val="28"/>
        </w:rPr>
        <w:t>th</w:t>
      </w:r>
      <w:r w:rsidRPr="000057BD">
        <w:rPr>
          <w:spacing w:val="1"/>
          <w:w w:val="102"/>
          <w:sz w:val="28"/>
          <w:szCs w:val="28"/>
        </w:rPr>
        <w:t>ờ</w:t>
      </w:r>
      <w:r w:rsidRPr="000057BD">
        <w:rPr>
          <w:w w:val="102"/>
          <w:sz w:val="28"/>
          <w:szCs w:val="28"/>
        </w:rPr>
        <w:t xml:space="preserve">i </w:t>
      </w:r>
      <w:r w:rsidRPr="000057BD">
        <w:rPr>
          <w:sz w:val="28"/>
          <w:szCs w:val="28"/>
        </w:rPr>
        <w:t>gian</w:t>
      </w:r>
      <w:r w:rsidRPr="000057BD">
        <w:rPr>
          <w:spacing w:val="3"/>
          <w:sz w:val="28"/>
          <w:szCs w:val="28"/>
        </w:rPr>
        <w:t xml:space="preserve"> </w:t>
      </w:r>
      <w:r w:rsidRPr="000057BD">
        <w:rPr>
          <w:sz w:val="28"/>
          <w:szCs w:val="28"/>
        </w:rPr>
        <w:t>n</w:t>
      </w:r>
      <w:r w:rsidRPr="000057BD">
        <w:rPr>
          <w:spacing w:val="1"/>
          <w:sz w:val="28"/>
          <w:szCs w:val="28"/>
        </w:rPr>
        <w:t>g</w:t>
      </w:r>
      <w:r w:rsidRPr="000057BD">
        <w:rPr>
          <w:sz w:val="28"/>
          <w:szCs w:val="28"/>
        </w:rPr>
        <w:t>ắn</w:t>
      </w:r>
      <w:r w:rsidRPr="000057BD">
        <w:rPr>
          <w:spacing w:val="5"/>
          <w:sz w:val="28"/>
          <w:szCs w:val="28"/>
        </w:rPr>
        <w:t xml:space="preserve"> </w:t>
      </w:r>
      <w:r w:rsidRPr="000057BD">
        <w:rPr>
          <w:sz w:val="28"/>
          <w:szCs w:val="28"/>
        </w:rPr>
        <w:t>đỡ nh</w:t>
      </w:r>
      <w:r w:rsidRPr="000057BD">
        <w:rPr>
          <w:spacing w:val="2"/>
          <w:sz w:val="28"/>
          <w:szCs w:val="28"/>
        </w:rPr>
        <w:t>à</w:t>
      </w:r>
      <w:r w:rsidRPr="000057BD">
        <w:rPr>
          <w:sz w:val="28"/>
          <w:szCs w:val="28"/>
        </w:rPr>
        <w:t>m</w:t>
      </w:r>
      <w:r w:rsidRPr="000057BD">
        <w:rPr>
          <w:spacing w:val="3"/>
          <w:sz w:val="28"/>
          <w:szCs w:val="28"/>
        </w:rPr>
        <w:t xml:space="preserve"> </w:t>
      </w:r>
      <w:r w:rsidRPr="000057BD">
        <w:rPr>
          <w:sz w:val="28"/>
          <w:szCs w:val="28"/>
        </w:rPr>
        <w:t>c</w:t>
      </w:r>
      <w:r w:rsidRPr="000057BD">
        <w:rPr>
          <w:spacing w:val="1"/>
          <w:sz w:val="28"/>
          <w:szCs w:val="28"/>
        </w:rPr>
        <w:t>h</w:t>
      </w:r>
      <w:r w:rsidRPr="000057BD">
        <w:rPr>
          <w:sz w:val="28"/>
          <w:szCs w:val="28"/>
        </w:rPr>
        <w:t>án</w:t>
      </w:r>
      <w:r w:rsidRPr="000057BD">
        <w:rPr>
          <w:spacing w:val="5"/>
          <w:sz w:val="28"/>
          <w:szCs w:val="28"/>
        </w:rPr>
        <w:t xml:space="preserve"> </w:t>
      </w:r>
      <w:r w:rsidRPr="000057BD">
        <w:rPr>
          <w:sz w:val="28"/>
          <w:szCs w:val="28"/>
        </w:rPr>
        <w:t>h</w:t>
      </w:r>
      <w:r w:rsidRPr="000057BD">
        <w:rPr>
          <w:spacing w:val="-2"/>
          <w:sz w:val="28"/>
          <w:szCs w:val="28"/>
        </w:rPr>
        <w:t>ơ</w:t>
      </w:r>
      <w:r w:rsidRPr="000057BD">
        <w:rPr>
          <w:sz w:val="28"/>
          <w:szCs w:val="28"/>
        </w:rPr>
        <w:t>n</w:t>
      </w:r>
      <w:r w:rsidRPr="000057BD">
        <w:rPr>
          <w:spacing w:val="3"/>
          <w:sz w:val="28"/>
          <w:szCs w:val="28"/>
        </w:rPr>
        <w:t xml:space="preserve"> </w:t>
      </w:r>
      <w:r w:rsidRPr="000057BD">
        <w:rPr>
          <w:sz w:val="28"/>
          <w:szCs w:val="28"/>
        </w:rPr>
        <w:t>so với</w:t>
      </w:r>
      <w:r w:rsidRPr="000057BD">
        <w:rPr>
          <w:spacing w:val="1"/>
          <w:sz w:val="28"/>
          <w:szCs w:val="28"/>
        </w:rPr>
        <w:t xml:space="preserve"> </w:t>
      </w:r>
      <w:r w:rsidRPr="000057BD">
        <w:rPr>
          <w:sz w:val="28"/>
          <w:szCs w:val="28"/>
        </w:rPr>
        <w:t>khi</w:t>
      </w:r>
      <w:r w:rsidRPr="000057BD">
        <w:rPr>
          <w:spacing w:val="2"/>
          <w:sz w:val="28"/>
          <w:szCs w:val="28"/>
        </w:rPr>
        <w:t xml:space="preserve"> </w:t>
      </w:r>
      <w:r w:rsidR="00AC217C" w:rsidRPr="000057BD">
        <w:rPr>
          <w:sz w:val="28"/>
          <w:szCs w:val="28"/>
        </w:rPr>
        <w:t>tự học</w:t>
      </w:r>
      <w:r w:rsidRPr="000057BD">
        <w:rPr>
          <w:spacing w:val="2"/>
          <w:sz w:val="28"/>
          <w:szCs w:val="28"/>
        </w:rPr>
        <w:t xml:space="preserve"> </w:t>
      </w:r>
      <w:r w:rsidRPr="000057BD">
        <w:rPr>
          <w:sz w:val="28"/>
          <w:szCs w:val="28"/>
        </w:rPr>
        <w:t>l</w:t>
      </w:r>
      <w:r w:rsidRPr="000057BD">
        <w:rPr>
          <w:spacing w:val="2"/>
          <w:sz w:val="28"/>
          <w:szCs w:val="28"/>
        </w:rPr>
        <w:t>à</w:t>
      </w:r>
      <w:r w:rsidRPr="000057BD">
        <w:rPr>
          <w:sz w:val="28"/>
          <w:szCs w:val="28"/>
        </w:rPr>
        <w:t>m bài</w:t>
      </w:r>
      <w:r w:rsidRPr="000057BD">
        <w:rPr>
          <w:spacing w:val="1"/>
          <w:sz w:val="28"/>
          <w:szCs w:val="28"/>
        </w:rPr>
        <w:t xml:space="preserve"> t</w:t>
      </w:r>
      <w:r w:rsidRPr="000057BD">
        <w:rPr>
          <w:sz w:val="28"/>
          <w:szCs w:val="28"/>
        </w:rPr>
        <w:t>ập</w:t>
      </w:r>
      <w:r w:rsidRPr="000057BD">
        <w:rPr>
          <w:spacing w:val="3"/>
          <w:sz w:val="28"/>
          <w:szCs w:val="28"/>
        </w:rPr>
        <w:t xml:space="preserve"> </w:t>
      </w:r>
      <w:r w:rsidRPr="000057BD">
        <w:rPr>
          <w:spacing w:val="-3"/>
          <w:sz w:val="28"/>
          <w:szCs w:val="28"/>
        </w:rPr>
        <w:t>m</w:t>
      </w:r>
      <w:r w:rsidRPr="000057BD">
        <w:rPr>
          <w:spacing w:val="1"/>
          <w:sz w:val="28"/>
          <w:szCs w:val="28"/>
        </w:rPr>
        <w:t>ộ</w:t>
      </w:r>
      <w:r w:rsidRPr="000057BD">
        <w:rPr>
          <w:sz w:val="28"/>
          <w:szCs w:val="28"/>
        </w:rPr>
        <w:t>t</w:t>
      </w:r>
      <w:r w:rsidRPr="000057BD">
        <w:rPr>
          <w:spacing w:val="3"/>
          <w:sz w:val="28"/>
          <w:szCs w:val="28"/>
        </w:rPr>
        <w:t xml:space="preserve"> </w:t>
      </w:r>
      <w:r w:rsidRPr="000057BD">
        <w:rPr>
          <w:spacing w:val="-3"/>
          <w:sz w:val="28"/>
          <w:szCs w:val="28"/>
        </w:rPr>
        <w:t>m</w:t>
      </w:r>
      <w:r w:rsidRPr="000057BD">
        <w:rPr>
          <w:spacing w:val="1"/>
          <w:sz w:val="28"/>
          <w:szCs w:val="28"/>
        </w:rPr>
        <w:t>ì</w:t>
      </w:r>
      <w:r w:rsidRPr="000057BD">
        <w:rPr>
          <w:sz w:val="28"/>
          <w:szCs w:val="28"/>
        </w:rPr>
        <w:t>nh.</w:t>
      </w:r>
      <w:r w:rsidRPr="000057BD">
        <w:rPr>
          <w:spacing w:val="7"/>
          <w:sz w:val="28"/>
          <w:szCs w:val="28"/>
        </w:rPr>
        <w:t xml:space="preserve"> </w:t>
      </w:r>
    </w:p>
    <w:p w14:paraId="6F0DF8DD" w14:textId="77777777" w:rsidR="00922A85" w:rsidRPr="000057BD" w:rsidRDefault="00D035EF" w:rsidP="001D6699">
      <w:pPr>
        <w:pStyle w:val="ListParagraph"/>
        <w:numPr>
          <w:ilvl w:val="0"/>
          <w:numId w:val="6"/>
        </w:numPr>
        <w:tabs>
          <w:tab w:val="left" w:pos="993"/>
        </w:tabs>
        <w:spacing w:before="100" w:beforeAutospacing="1" w:after="100" w:afterAutospacing="1"/>
        <w:ind w:left="0" w:firstLine="709"/>
        <w:jc w:val="both"/>
        <w:rPr>
          <w:b/>
          <w:bCs/>
          <w:spacing w:val="4"/>
          <w:sz w:val="28"/>
          <w:szCs w:val="28"/>
        </w:rPr>
      </w:pPr>
      <w:r w:rsidRPr="000057BD">
        <w:rPr>
          <w:b/>
          <w:spacing w:val="4"/>
          <w:sz w:val="28"/>
          <w:szCs w:val="28"/>
        </w:rPr>
        <w:t xml:space="preserve">Giải pháp trong việc nâng cao chất lượng </w:t>
      </w:r>
      <w:r w:rsidR="008253FF" w:rsidRPr="000057BD">
        <w:rPr>
          <w:b/>
          <w:spacing w:val="4"/>
          <w:sz w:val="28"/>
          <w:szCs w:val="28"/>
        </w:rPr>
        <w:t xml:space="preserve">dạy và học </w:t>
      </w:r>
      <w:r w:rsidR="00922A85" w:rsidRPr="000057BD">
        <w:rPr>
          <w:b/>
          <w:bCs/>
          <w:spacing w:val="-1"/>
          <w:sz w:val="28"/>
          <w:szCs w:val="28"/>
        </w:rPr>
        <w:t>theo hướng công nghệ hóa hoạt động dạy học</w:t>
      </w:r>
    </w:p>
    <w:p w14:paraId="67E06F47" w14:textId="280BEDF6" w:rsidR="00DF7B9B" w:rsidRPr="000057BD" w:rsidRDefault="001D6699" w:rsidP="00922A85">
      <w:pPr>
        <w:spacing w:before="100" w:beforeAutospacing="1" w:after="100" w:afterAutospacing="1"/>
        <w:ind w:firstLine="709"/>
        <w:jc w:val="both"/>
        <w:rPr>
          <w:bCs/>
          <w:spacing w:val="4"/>
          <w:sz w:val="28"/>
          <w:szCs w:val="28"/>
        </w:rPr>
      </w:pPr>
      <w:r w:rsidRPr="000057BD">
        <w:rPr>
          <w:bCs/>
          <w:spacing w:val="4"/>
          <w:sz w:val="28"/>
          <w:szCs w:val="28"/>
        </w:rPr>
        <w:t>Áp dụng phương pháp dạy học theo hướng công nghệ hóa hoạt động dạy học</w:t>
      </w:r>
      <w:r w:rsidR="00D7623D" w:rsidRPr="000057BD">
        <w:rPr>
          <w:bCs/>
          <w:spacing w:val="4"/>
          <w:sz w:val="28"/>
          <w:szCs w:val="28"/>
        </w:rPr>
        <w:t xml:space="preserve"> trong việc nâng cao năng lực tự</w:t>
      </w:r>
      <w:r w:rsidR="00B24BEA" w:rsidRPr="000057BD">
        <w:rPr>
          <w:bCs/>
          <w:spacing w:val="4"/>
          <w:sz w:val="28"/>
          <w:szCs w:val="28"/>
        </w:rPr>
        <w:t xml:space="preserve"> </w:t>
      </w:r>
      <w:r w:rsidR="00D7623D" w:rsidRPr="000057BD">
        <w:rPr>
          <w:bCs/>
          <w:spacing w:val="4"/>
          <w:sz w:val="28"/>
          <w:szCs w:val="28"/>
        </w:rPr>
        <w:t xml:space="preserve">học cho </w:t>
      </w:r>
      <w:r w:rsidRPr="000057BD">
        <w:rPr>
          <w:bCs/>
          <w:spacing w:val="4"/>
          <w:sz w:val="28"/>
          <w:szCs w:val="28"/>
        </w:rPr>
        <w:t>sinh viên khoa Điện – Điện tử</w:t>
      </w:r>
      <w:r w:rsidR="006A37AB" w:rsidRPr="000057BD">
        <w:rPr>
          <w:bCs/>
          <w:spacing w:val="4"/>
          <w:sz w:val="28"/>
          <w:szCs w:val="28"/>
        </w:rPr>
        <w:t xml:space="preserve">. Trong đó, tác giả sử dụng phần mềm </w:t>
      </w:r>
      <w:r w:rsidR="00D80E0C" w:rsidRPr="000057BD">
        <w:rPr>
          <w:sz w:val="28"/>
          <w:szCs w:val="28"/>
        </w:rPr>
        <w:t>Festo Fluidsim giúp sinh viên học tốt các môn học tại khoa Điện – Điện tử.</w:t>
      </w:r>
    </w:p>
    <w:p w14:paraId="2819F726" w14:textId="680B32C2" w:rsidR="008D5456" w:rsidRPr="000057BD" w:rsidRDefault="00730C16" w:rsidP="00CB6C40">
      <w:pPr>
        <w:spacing w:before="100" w:beforeAutospacing="1" w:after="100" w:afterAutospacing="1"/>
        <w:ind w:right="11" w:firstLine="720"/>
        <w:jc w:val="both"/>
        <w:rPr>
          <w:sz w:val="28"/>
          <w:szCs w:val="28"/>
        </w:rPr>
      </w:pPr>
      <w:r w:rsidRPr="000057BD">
        <w:rPr>
          <w:sz w:val="28"/>
          <w:szCs w:val="28"/>
        </w:rPr>
        <w:lastRenderedPageBreak/>
        <w:t xml:space="preserve">Festo </w:t>
      </w:r>
      <w:r w:rsidR="00C260C5" w:rsidRPr="000057BD">
        <w:rPr>
          <w:sz w:val="28"/>
          <w:szCs w:val="28"/>
        </w:rPr>
        <w:t>Fluidsim là một công cụ dùng trong việc giảng dạy cho việc mô phỏng và sử dụng trên nền Microsoft Windows. Phần mềm này có đầy đủ tính năng để thiết kế và mô phỏng mạch khí nén và điện khí nén một cách dễ dàng. Nó có thể được sử dụng trong việc kết hợp với phần cứng huấn luyện của Festo Didactics GmbH &amp; Co. KG. Fluidsim được phát triển với sự kết hợp giữa Đại học Paderborn và Hãng Festo.</w:t>
      </w:r>
      <w:r w:rsidR="00D7623D" w:rsidRPr="000057BD">
        <w:rPr>
          <w:sz w:val="28"/>
          <w:szCs w:val="28"/>
        </w:rPr>
        <w:t xml:space="preserve"> </w:t>
      </w:r>
    </w:p>
    <w:p w14:paraId="072B260E" w14:textId="6E3DFEE7" w:rsidR="004A7024" w:rsidRPr="000057BD" w:rsidRDefault="00D7623D" w:rsidP="00CB6C40">
      <w:pPr>
        <w:spacing w:before="100" w:beforeAutospacing="1" w:after="100" w:afterAutospacing="1"/>
        <w:ind w:right="11" w:firstLine="720"/>
        <w:jc w:val="both"/>
        <w:rPr>
          <w:spacing w:val="-2"/>
          <w:w w:val="102"/>
          <w:sz w:val="28"/>
          <w:szCs w:val="28"/>
        </w:rPr>
      </w:pPr>
      <w:r w:rsidRPr="000057BD">
        <w:rPr>
          <w:sz w:val="28"/>
          <w:szCs w:val="28"/>
        </w:rPr>
        <w:t>Phần</w:t>
      </w:r>
      <w:r w:rsidRPr="000057BD">
        <w:rPr>
          <w:spacing w:val="33"/>
          <w:sz w:val="28"/>
          <w:szCs w:val="28"/>
        </w:rPr>
        <w:t xml:space="preserve"> </w:t>
      </w:r>
      <w:r w:rsidRPr="000057BD">
        <w:rPr>
          <w:spacing w:val="-2"/>
          <w:sz w:val="28"/>
          <w:szCs w:val="28"/>
        </w:rPr>
        <w:t>m</w:t>
      </w:r>
      <w:r w:rsidRPr="000057BD">
        <w:rPr>
          <w:spacing w:val="3"/>
          <w:sz w:val="28"/>
          <w:szCs w:val="28"/>
        </w:rPr>
        <w:t>ề</w:t>
      </w:r>
      <w:r w:rsidRPr="000057BD">
        <w:rPr>
          <w:sz w:val="28"/>
          <w:szCs w:val="28"/>
        </w:rPr>
        <w:t>m</w:t>
      </w:r>
      <w:r w:rsidRPr="000057BD">
        <w:rPr>
          <w:spacing w:val="29"/>
          <w:sz w:val="28"/>
          <w:szCs w:val="28"/>
        </w:rPr>
        <w:t xml:space="preserve"> </w:t>
      </w:r>
      <w:r w:rsidRPr="000057BD">
        <w:rPr>
          <w:spacing w:val="1"/>
          <w:sz w:val="28"/>
          <w:szCs w:val="28"/>
        </w:rPr>
        <w:t>n</w:t>
      </w:r>
      <w:r w:rsidRPr="000057BD">
        <w:rPr>
          <w:spacing w:val="-1"/>
          <w:sz w:val="28"/>
          <w:szCs w:val="28"/>
        </w:rPr>
        <w:t>à</w:t>
      </w:r>
      <w:r w:rsidRPr="000057BD">
        <w:rPr>
          <w:sz w:val="28"/>
          <w:szCs w:val="28"/>
        </w:rPr>
        <w:t>y</w:t>
      </w:r>
      <w:r w:rsidRPr="000057BD">
        <w:rPr>
          <w:spacing w:val="31"/>
          <w:sz w:val="28"/>
          <w:szCs w:val="28"/>
        </w:rPr>
        <w:t xml:space="preserve"> </w:t>
      </w:r>
      <w:r w:rsidRPr="000057BD">
        <w:rPr>
          <w:spacing w:val="-1"/>
          <w:sz w:val="28"/>
          <w:szCs w:val="28"/>
        </w:rPr>
        <w:t>đ</w:t>
      </w:r>
      <w:r w:rsidRPr="000057BD">
        <w:rPr>
          <w:sz w:val="28"/>
          <w:szCs w:val="28"/>
        </w:rPr>
        <w:t>ư</w:t>
      </w:r>
      <w:r w:rsidRPr="000057BD">
        <w:rPr>
          <w:spacing w:val="1"/>
          <w:sz w:val="28"/>
          <w:szCs w:val="28"/>
        </w:rPr>
        <w:t>ợ</w:t>
      </w:r>
      <w:r w:rsidRPr="000057BD">
        <w:rPr>
          <w:sz w:val="28"/>
          <w:szCs w:val="28"/>
        </w:rPr>
        <w:t>c</w:t>
      </w:r>
      <w:r w:rsidRPr="000057BD">
        <w:rPr>
          <w:spacing w:val="30"/>
          <w:sz w:val="28"/>
          <w:szCs w:val="28"/>
        </w:rPr>
        <w:t xml:space="preserve"> </w:t>
      </w:r>
      <w:r w:rsidRPr="000057BD">
        <w:rPr>
          <w:sz w:val="28"/>
          <w:szCs w:val="28"/>
        </w:rPr>
        <w:t>t</w:t>
      </w:r>
      <w:r w:rsidRPr="000057BD">
        <w:rPr>
          <w:spacing w:val="1"/>
          <w:sz w:val="28"/>
          <w:szCs w:val="28"/>
        </w:rPr>
        <w:t>hi</w:t>
      </w:r>
      <w:r w:rsidRPr="000057BD">
        <w:rPr>
          <w:spacing w:val="-2"/>
          <w:sz w:val="28"/>
          <w:szCs w:val="28"/>
        </w:rPr>
        <w:t>ế</w:t>
      </w:r>
      <w:r w:rsidRPr="000057BD">
        <w:rPr>
          <w:sz w:val="28"/>
          <w:szCs w:val="28"/>
        </w:rPr>
        <w:t>t</w:t>
      </w:r>
      <w:r w:rsidRPr="000057BD">
        <w:rPr>
          <w:spacing w:val="31"/>
          <w:sz w:val="28"/>
          <w:szCs w:val="28"/>
        </w:rPr>
        <w:t xml:space="preserve"> </w:t>
      </w:r>
      <w:r w:rsidRPr="000057BD">
        <w:rPr>
          <w:spacing w:val="1"/>
          <w:sz w:val="28"/>
          <w:szCs w:val="28"/>
        </w:rPr>
        <w:t>k</w:t>
      </w:r>
      <w:r w:rsidRPr="000057BD">
        <w:rPr>
          <w:sz w:val="28"/>
          <w:szCs w:val="28"/>
        </w:rPr>
        <w:t>ế</w:t>
      </w:r>
      <w:r w:rsidRPr="000057BD">
        <w:rPr>
          <w:spacing w:val="28"/>
          <w:sz w:val="28"/>
          <w:szCs w:val="28"/>
        </w:rPr>
        <w:t xml:space="preserve"> </w:t>
      </w:r>
      <w:r w:rsidRPr="000057BD">
        <w:rPr>
          <w:sz w:val="28"/>
          <w:szCs w:val="28"/>
        </w:rPr>
        <w:t>gọn</w:t>
      </w:r>
      <w:r w:rsidRPr="000057BD">
        <w:rPr>
          <w:spacing w:val="30"/>
          <w:sz w:val="28"/>
          <w:szCs w:val="28"/>
        </w:rPr>
        <w:t xml:space="preserve"> </w:t>
      </w:r>
      <w:r w:rsidRPr="000057BD">
        <w:rPr>
          <w:sz w:val="28"/>
          <w:szCs w:val="28"/>
        </w:rPr>
        <w:t>nhẹ,</w:t>
      </w:r>
      <w:r w:rsidRPr="000057BD">
        <w:rPr>
          <w:spacing w:val="30"/>
          <w:sz w:val="28"/>
          <w:szCs w:val="28"/>
        </w:rPr>
        <w:t xml:space="preserve"> </w:t>
      </w:r>
      <w:r w:rsidRPr="000057BD">
        <w:rPr>
          <w:sz w:val="28"/>
          <w:szCs w:val="28"/>
        </w:rPr>
        <w:t>có</w:t>
      </w:r>
      <w:r w:rsidRPr="000057BD">
        <w:rPr>
          <w:spacing w:val="27"/>
          <w:sz w:val="28"/>
          <w:szCs w:val="28"/>
        </w:rPr>
        <w:t xml:space="preserve"> </w:t>
      </w:r>
      <w:r w:rsidRPr="000057BD">
        <w:rPr>
          <w:spacing w:val="-1"/>
          <w:sz w:val="28"/>
          <w:szCs w:val="28"/>
        </w:rPr>
        <w:t>t</w:t>
      </w:r>
      <w:r w:rsidRPr="000057BD">
        <w:rPr>
          <w:sz w:val="28"/>
          <w:szCs w:val="28"/>
        </w:rPr>
        <w:t>hể</w:t>
      </w:r>
      <w:r w:rsidRPr="000057BD">
        <w:rPr>
          <w:spacing w:val="28"/>
          <w:sz w:val="28"/>
          <w:szCs w:val="28"/>
        </w:rPr>
        <w:t xml:space="preserve"> </w:t>
      </w:r>
      <w:r w:rsidRPr="000057BD">
        <w:rPr>
          <w:sz w:val="28"/>
          <w:szCs w:val="28"/>
        </w:rPr>
        <w:t>h</w:t>
      </w:r>
      <w:r w:rsidRPr="000057BD">
        <w:rPr>
          <w:spacing w:val="1"/>
          <w:sz w:val="28"/>
          <w:szCs w:val="28"/>
        </w:rPr>
        <w:t>oạ</w:t>
      </w:r>
      <w:r w:rsidRPr="000057BD">
        <w:rPr>
          <w:sz w:val="28"/>
          <w:szCs w:val="28"/>
        </w:rPr>
        <w:t>t</w:t>
      </w:r>
      <w:r w:rsidRPr="000057BD">
        <w:rPr>
          <w:spacing w:val="31"/>
          <w:sz w:val="28"/>
          <w:szCs w:val="28"/>
        </w:rPr>
        <w:t xml:space="preserve"> </w:t>
      </w:r>
      <w:r w:rsidRPr="000057BD">
        <w:rPr>
          <w:spacing w:val="1"/>
          <w:sz w:val="28"/>
          <w:szCs w:val="28"/>
        </w:rPr>
        <w:t>đ</w:t>
      </w:r>
      <w:r w:rsidRPr="000057BD">
        <w:rPr>
          <w:sz w:val="28"/>
          <w:szCs w:val="28"/>
        </w:rPr>
        <w:t>ộng</w:t>
      </w:r>
      <w:r w:rsidRPr="000057BD">
        <w:rPr>
          <w:spacing w:val="32"/>
          <w:sz w:val="28"/>
          <w:szCs w:val="28"/>
        </w:rPr>
        <w:t xml:space="preserve"> </w:t>
      </w:r>
      <w:r w:rsidRPr="000057BD">
        <w:rPr>
          <w:sz w:val="28"/>
          <w:szCs w:val="28"/>
        </w:rPr>
        <w:t>tr</w:t>
      </w:r>
      <w:r w:rsidRPr="000057BD">
        <w:rPr>
          <w:spacing w:val="-2"/>
          <w:sz w:val="28"/>
          <w:szCs w:val="28"/>
        </w:rPr>
        <w:t>ê</w:t>
      </w:r>
      <w:r w:rsidRPr="000057BD">
        <w:rPr>
          <w:sz w:val="28"/>
          <w:szCs w:val="28"/>
        </w:rPr>
        <w:t>n</w:t>
      </w:r>
      <w:r w:rsidRPr="000057BD">
        <w:rPr>
          <w:spacing w:val="31"/>
          <w:sz w:val="28"/>
          <w:szCs w:val="28"/>
        </w:rPr>
        <w:t xml:space="preserve"> </w:t>
      </w:r>
      <w:r w:rsidRPr="000057BD">
        <w:rPr>
          <w:sz w:val="28"/>
          <w:szCs w:val="28"/>
        </w:rPr>
        <w:t>các</w:t>
      </w:r>
      <w:r w:rsidRPr="000057BD">
        <w:rPr>
          <w:spacing w:val="29"/>
          <w:sz w:val="28"/>
          <w:szCs w:val="28"/>
        </w:rPr>
        <w:t xml:space="preserve"> </w:t>
      </w:r>
      <w:r w:rsidRPr="000057BD">
        <w:rPr>
          <w:spacing w:val="-1"/>
          <w:w w:val="102"/>
          <w:sz w:val="28"/>
          <w:szCs w:val="28"/>
        </w:rPr>
        <w:t>lo</w:t>
      </w:r>
      <w:r w:rsidRPr="000057BD">
        <w:rPr>
          <w:spacing w:val="2"/>
          <w:w w:val="102"/>
          <w:sz w:val="28"/>
          <w:szCs w:val="28"/>
        </w:rPr>
        <w:t>ạ</w:t>
      </w:r>
      <w:r w:rsidRPr="000057BD">
        <w:rPr>
          <w:w w:val="102"/>
          <w:sz w:val="28"/>
          <w:szCs w:val="28"/>
        </w:rPr>
        <w:t xml:space="preserve">i </w:t>
      </w:r>
      <w:r w:rsidRPr="000057BD">
        <w:rPr>
          <w:spacing w:val="-2"/>
          <w:sz w:val="28"/>
          <w:szCs w:val="28"/>
        </w:rPr>
        <w:t>m</w:t>
      </w:r>
      <w:r w:rsidRPr="000057BD">
        <w:rPr>
          <w:spacing w:val="-1"/>
          <w:sz w:val="28"/>
          <w:szCs w:val="28"/>
        </w:rPr>
        <w:t>á</w:t>
      </w:r>
      <w:r w:rsidRPr="000057BD">
        <w:rPr>
          <w:sz w:val="28"/>
          <w:szCs w:val="28"/>
        </w:rPr>
        <w:t>y</w:t>
      </w:r>
      <w:r w:rsidRPr="000057BD">
        <w:rPr>
          <w:spacing w:val="7"/>
          <w:sz w:val="28"/>
          <w:szCs w:val="28"/>
        </w:rPr>
        <w:t xml:space="preserve"> </w:t>
      </w:r>
      <w:r w:rsidRPr="000057BD">
        <w:rPr>
          <w:spacing w:val="1"/>
          <w:sz w:val="28"/>
          <w:szCs w:val="28"/>
        </w:rPr>
        <w:t>v</w:t>
      </w:r>
      <w:r w:rsidRPr="000057BD">
        <w:rPr>
          <w:sz w:val="28"/>
          <w:szCs w:val="28"/>
        </w:rPr>
        <w:t>i t</w:t>
      </w:r>
      <w:r w:rsidRPr="000057BD">
        <w:rPr>
          <w:spacing w:val="-1"/>
          <w:sz w:val="28"/>
          <w:szCs w:val="28"/>
        </w:rPr>
        <w:t>í</w:t>
      </w:r>
      <w:r w:rsidRPr="000057BD">
        <w:rPr>
          <w:sz w:val="28"/>
          <w:szCs w:val="28"/>
        </w:rPr>
        <w:t>nh</w:t>
      </w:r>
      <w:r w:rsidRPr="000057BD">
        <w:rPr>
          <w:spacing w:val="5"/>
          <w:sz w:val="28"/>
          <w:szCs w:val="28"/>
        </w:rPr>
        <w:t xml:space="preserve"> </w:t>
      </w:r>
      <w:r w:rsidRPr="000057BD">
        <w:rPr>
          <w:sz w:val="28"/>
          <w:szCs w:val="28"/>
        </w:rPr>
        <w:t>có</w:t>
      </w:r>
      <w:r w:rsidRPr="000057BD">
        <w:rPr>
          <w:spacing w:val="3"/>
          <w:sz w:val="28"/>
          <w:szCs w:val="28"/>
        </w:rPr>
        <w:t xml:space="preserve"> </w:t>
      </w:r>
      <w:r w:rsidRPr="000057BD">
        <w:rPr>
          <w:spacing w:val="-1"/>
          <w:sz w:val="28"/>
          <w:szCs w:val="28"/>
        </w:rPr>
        <w:t>c</w:t>
      </w:r>
      <w:r w:rsidRPr="000057BD">
        <w:rPr>
          <w:sz w:val="28"/>
          <w:szCs w:val="28"/>
        </w:rPr>
        <w:t>ấu</w:t>
      </w:r>
      <w:r w:rsidRPr="000057BD">
        <w:rPr>
          <w:spacing w:val="5"/>
          <w:sz w:val="28"/>
          <w:szCs w:val="28"/>
        </w:rPr>
        <w:t xml:space="preserve"> </w:t>
      </w:r>
      <w:r w:rsidRPr="000057BD">
        <w:rPr>
          <w:sz w:val="28"/>
          <w:szCs w:val="28"/>
        </w:rPr>
        <w:t>hình</w:t>
      </w:r>
      <w:r w:rsidRPr="000057BD">
        <w:rPr>
          <w:spacing w:val="6"/>
          <w:sz w:val="28"/>
          <w:szCs w:val="28"/>
        </w:rPr>
        <w:t xml:space="preserve"> </w:t>
      </w:r>
      <w:r w:rsidRPr="000057BD">
        <w:rPr>
          <w:sz w:val="28"/>
          <w:szCs w:val="28"/>
        </w:rPr>
        <w:t>thông</w:t>
      </w:r>
      <w:r w:rsidRPr="000057BD">
        <w:rPr>
          <w:spacing w:val="9"/>
          <w:sz w:val="28"/>
          <w:szCs w:val="28"/>
        </w:rPr>
        <w:t xml:space="preserve"> </w:t>
      </w:r>
      <w:r w:rsidRPr="000057BD">
        <w:rPr>
          <w:sz w:val="28"/>
          <w:szCs w:val="28"/>
        </w:rPr>
        <w:t>thườ</w:t>
      </w:r>
      <w:r w:rsidRPr="000057BD">
        <w:rPr>
          <w:spacing w:val="1"/>
          <w:sz w:val="28"/>
          <w:szCs w:val="28"/>
        </w:rPr>
        <w:t>n</w:t>
      </w:r>
      <w:r w:rsidRPr="000057BD">
        <w:rPr>
          <w:sz w:val="28"/>
          <w:szCs w:val="28"/>
        </w:rPr>
        <w:t>g,</w:t>
      </w:r>
      <w:r w:rsidRPr="000057BD">
        <w:rPr>
          <w:spacing w:val="12"/>
          <w:sz w:val="28"/>
          <w:szCs w:val="28"/>
        </w:rPr>
        <w:t xml:space="preserve"> </w:t>
      </w:r>
      <w:r w:rsidRPr="000057BD">
        <w:rPr>
          <w:sz w:val="28"/>
          <w:szCs w:val="28"/>
        </w:rPr>
        <w:t>có</w:t>
      </w:r>
      <w:r w:rsidRPr="000057BD">
        <w:rPr>
          <w:spacing w:val="3"/>
          <w:sz w:val="28"/>
          <w:szCs w:val="28"/>
        </w:rPr>
        <w:t xml:space="preserve"> </w:t>
      </w:r>
      <w:r w:rsidRPr="000057BD">
        <w:rPr>
          <w:sz w:val="28"/>
          <w:szCs w:val="28"/>
        </w:rPr>
        <w:t>nh</w:t>
      </w:r>
      <w:r w:rsidRPr="000057BD">
        <w:rPr>
          <w:spacing w:val="-1"/>
          <w:sz w:val="28"/>
          <w:szCs w:val="28"/>
        </w:rPr>
        <w:t>i</w:t>
      </w:r>
      <w:r w:rsidRPr="000057BD">
        <w:rPr>
          <w:sz w:val="28"/>
          <w:szCs w:val="28"/>
        </w:rPr>
        <w:t>ều</w:t>
      </w:r>
      <w:r w:rsidRPr="000057BD">
        <w:rPr>
          <w:spacing w:val="8"/>
          <w:sz w:val="28"/>
          <w:szCs w:val="28"/>
        </w:rPr>
        <w:t xml:space="preserve"> </w:t>
      </w:r>
      <w:r w:rsidRPr="000057BD">
        <w:rPr>
          <w:sz w:val="28"/>
          <w:szCs w:val="28"/>
        </w:rPr>
        <w:t>t</w:t>
      </w:r>
      <w:r w:rsidRPr="000057BD">
        <w:rPr>
          <w:spacing w:val="-1"/>
          <w:sz w:val="28"/>
          <w:szCs w:val="28"/>
        </w:rPr>
        <w:t>í</w:t>
      </w:r>
      <w:r w:rsidRPr="000057BD">
        <w:rPr>
          <w:sz w:val="28"/>
          <w:szCs w:val="28"/>
        </w:rPr>
        <w:t>nh</w:t>
      </w:r>
      <w:r w:rsidRPr="000057BD">
        <w:rPr>
          <w:spacing w:val="5"/>
          <w:sz w:val="28"/>
          <w:szCs w:val="28"/>
        </w:rPr>
        <w:t xml:space="preserve"> </w:t>
      </w:r>
      <w:r w:rsidRPr="000057BD">
        <w:rPr>
          <w:sz w:val="28"/>
          <w:szCs w:val="28"/>
        </w:rPr>
        <w:t>năng</w:t>
      </w:r>
      <w:r w:rsidRPr="000057BD">
        <w:rPr>
          <w:spacing w:val="7"/>
          <w:sz w:val="28"/>
          <w:szCs w:val="28"/>
        </w:rPr>
        <w:t xml:space="preserve"> </w:t>
      </w:r>
      <w:r w:rsidRPr="000057BD">
        <w:rPr>
          <w:spacing w:val="1"/>
          <w:sz w:val="28"/>
          <w:szCs w:val="28"/>
        </w:rPr>
        <w:t>v</w:t>
      </w:r>
      <w:r w:rsidRPr="000057BD">
        <w:rPr>
          <w:sz w:val="28"/>
          <w:szCs w:val="28"/>
        </w:rPr>
        <w:t>à</w:t>
      </w:r>
      <w:r w:rsidRPr="000057BD">
        <w:rPr>
          <w:spacing w:val="1"/>
          <w:sz w:val="28"/>
          <w:szCs w:val="28"/>
        </w:rPr>
        <w:t xml:space="preserve"> </w:t>
      </w:r>
      <w:r w:rsidRPr="000057BD">
        <w:rPr>
          <w:sz w:val="28"/>
          <w:szCs w:val="28"/>
        </w:rPr>
        <w:t>dễ</w:t>
      </w:r>
      <w:r w:rsidRPr="000057BD">
        <w:rPr>
          <w:spacing w:val="2"/>
          <w:sz w:val="28"/>
          <w:szCs w:val="28"/>
        </w:rPr>
        <w:t xml:space="preserve"> </w:t>
      </w:r>
      <w:r w:rsidRPr="000057BD">
        <w:rPr>
          <w:sz w:val="28"/>
          <w:szCs w:val="28"/>
        </w:rPr>
        <w:t>sử</w:t>
      </w:r>
      <w:r w:rsidRPr="000057BD">
        <w:rPr>
          <w:spacing w:val="2"/>
          <w:sz w:val="28"/>
          <w:szCs w:val="28"/>
        </w:rPr>
        <w:t xml:space="preserve"> </w:t>
      </w:r>
      <w:r w:rsidRPr="000057BD">
        <w:rPr>
          <w:sz w:val="28"/>
          <w:szCs w:val="28"/>
        </w:rPr>
        <w:t>d</w:t>
      </w:r>
      <w:r w:rsidRPr="000057BD">
        <w:rPr>
          <w:spacing w:val="1"/>
          <w:sz w:val="28"/>
          <w:szCs w:val="28"/>
        </w:rPr>
        <w:t>ụ</w:t>
      </w:r>
      <w:r w:rsidRPr="000057BD">
        <w:rPr>
          <w:sz w:val="28"/>
          <w:szCs w:val="28"/>
        </w:rPr>
        <w:t>ng.</w:t>
      </w:r>
      <w:r w:rsidRPr="000057BD">
        <w:rPr>
          <w:spacing w:val="7"/>
          <w:sz w:val="28"/>
          <w:szCs w:val="28"/>
        </w:rPr>
        <w:t xml:space="preserve"> </w:t>
      </w:r>
      <w:r w:rsidRPr="000057BD">
        <w:rPr>
          <w:spacing w:val="1"/>
          <w:sz w:val="28"/>
          <w:szCs w:val="28"/>
        </w:rPr>
        <w:t>G</w:t>
      </w:r>
      <w:r w:rsidRPr="000057BD">
        <w:rPr>
          <w:sz w:val="28"/>
          <w:szCs w:val="28"/>
        </w:rPr>
        <w:t>i</w:t>
      </w:r>
      <w:r w:rsidRPr="000057BD">
        <w:rPr>
          <w:spacing w:val="-2"/>
          <w:sz w:val="28"/>
          <w:szCs w:val="28"/>
        </w:rPr>
        <w:t>a</w:t>
      </w:r>
      <w:r w:rsidRPr="000057BD">
        <w:rPr>
          <w:sz w:val="28"/>
          <w:szCs w:val="28"/>
        </w:rPr>
        <w:t>o</w:t>
      </w:r>
      <w:r w:rsidRPr="000057BD">
        <w:rPr>
          <w:spacing w:val="7"/>
          <w:sz w:val="28"/>
          <w:szCs w:val="28"/>
        </w:rPr>
        <w:t xml:space="preserve"> </w:t>
      </w:r>
      <w:r w:rsidRPr="000057BD">
        <w:rPr>
          <w:sz w:val="28"/>
          <w:szCs w:val="28"/>
        </w:rPr>
        <w:t>d</w:t>
      </w:r>
      <w:r w:rsidRPr="000057BD">
        <w:rPr>
          <w:spacing w:val="1"/>
          <w:sz w:val="28"/>
          <w:szCs w:val="28"/>
        </w:rPr>
        <w:t>i</w:t>
      </w:r>
      <w:r w:rsidRPr="000057BD">
        <w:rPr>
          <w:sz w:val="28"/>
          <w:szCs w:val="28"/>
        </w:rPr>
        <w:t>ện</w:t>
      </w:r>
      <w:r w:rsidRPr="000057BD">
        <w:rPr>
          <w:spacing w:val="5"/>
          <w:sz w:val="28"/>
          <w:szCs w:val="28"/>
        </w:rPr>
        <w:t xml:space="preserve"> </w:t>
      </w:r>
      <w:r w:rsidRPr="000057BD">
        <w:rPr>
          <w:spacing w:val="2"/>
          <w:w w:val="102"/>
          <w:sz w:val="28"/>
          <w:szCs w:val="28"/>
        </w:rPr>
        <w:t>c</w:t>
      </w:r>
      <w:r w:rsidRPr="000057BD">
        <w:rPr>
          <w:spacing w:val="1"/>
          <w:w w:val="102"/>
          <w:sz w:val="28"/>
          <w:szCs w:val="28"/>
        </w:rPr>
        <w:t>ủ</w:t>
      </w:r>
      <w:r w:rsidRPr="000057BD">
        <w:rPr>
          <w:w w:val="102"/>
          <w:sz w:val="28"/>
          <w:szCs w:val="28"/>
        </w:rPr>
        <w:t xml:space="preserve">a </w:t>
      </w:r>
      <w:r w:rsidRPr="000057BD">
        <w:rPr>
          <w:spacing w:val="-1"/>
          <w:sz w:val="28"/>
          <w:szCs w:val="28"/>
        </w:rPr>
        <w:t>c</w:t>
      </w:r>
      <w:r w:rsidRPr="000057BD">
        <w:rPr>
          <w:sz w:val="28"/>
          <w:szCs w:val="28"/>
        </w:rPr>
        <w:t>h</w:t>
      </w:r>
      <w:r w:rsidRPr="000057BD">
        <w:rPr>
          <w:spacing w:val="1"/>
          <w:sz w:val="28"/>
          <w:szCs w:val="28"/>
        </w:rPr>
        <w:t>ư</w:t>
      </w:r>
      <w:r w:rsidRPr="000057BD">
        <w:rPr>
          <w:spacing w:val="-1"/>
          <w:sz w:val="28"/>
          <w:szCs w:val="28"/>
        </w:rPr>
        <w:t>ơ</w:t>
      </w:r>
      <w:r w:rsidRPr="000057BD">
        <w:rPr>
          <w:sz w:val="28"/>
          <w:szCs w:val="28"/>
        </w:rPr>
        <w:t>ng</w:t>
      </w:r>
      <w:r w:rsidRPr="000057BD">
        <w:rPr>
          <w:spacing w:val="23"/>
          <w:sz w:val="28"/>
          <w:szCs w:val="28"/>
        </w:rPr>
        <w:t xml:space="preserve"> </w:t>
      </w:r>
      <w:r w:rsidRPr="000057BD">
        <w:rPr>
          <w:sz w:val="28"/>
          <w:szCs w:val="28"/>
        </w:rPr>
        <w:t>trì</w:t>
      </w:r>
      <w:r w:rsidRPr="000057BD">
        <w:rPr>
          <w:spacing w:val="1"/>
          <w:sz w:val="28"/>
          <w:szCs w:val="28"/>
        </w:rPr>
        <w:t>n</w:t>
      </w:r>
      <w:r w:rsidRPr="000057BD">
        <w:rPr>
          <w:sz w:val="28"/>
          <w:szCs w:val="28"/>
        </w:rPr>
        <w:t>h</w:t>
      </w:r>
      <w:r w:rsidRPr="000057BD">
        <w:rPr>
          <w:spacing w:val="16"/>
          <w:sz w:val="28"/>
          <w:szCs w:val="28"/>
        </w:rPr>
        <w:t xml:space="preserve"> </w:t>
      </w:r>
      <w:r w:rsidRPr="000057BD">
        <w:rPr>
          <w:sz w:val="28"/>
          <w:szCs w:val="28"/>
        </w:rPr>
        <w:t>r</w:t>
      </w:r>
      <w:r w:rsidRPr="000057BD">
        <w:rPr>
          <w:spacing w:val="-2"/>
          <w:sz w:val="28"/>
          <w:szCs w:val="28"/>
        </w:rPr>
        <w:t>ấ</w:t>
      </w:r>
      <w:r w:rsidRPr="000057BD">
        <w:rPr>
          <w:sz w:val="28"/>
          <w:szCs w:val="28"/>
        </w:rPr>
        <w:t>t</w:t>
      </w:r>
      <w:r w:rsidRPr="000057BD">
        <w:rPr>
          <w:spacing w:val="15"/>
          <w:sz w:val="28"/>
          <w:szCs w:val="28"/>
        </w:rPr>
        <w:t xml:space="preserve"> </w:t>
      </w:r>
      <w:r w:rsidRPr="000057BD">
        <w:rPr>
          <w:spacing w:val="-1"/>
          <w:sz w:val="28"/>
          <w:szCs w:val="28"/>
        </w:rPr>
        <w:t>t</w:t>
      </w:r>
      <w:r w:rsidRPr="000057BD">
        <w:rPr>
          <w:sz w:val="28"/>
          <w:szCs w:val="28"/>
        </w:rPr>
        <w:t>r</w:t>
      </w:r>
      <w:r w:rsidRPr="000057BD">
        <w:rPr>
          <w:spacing w:val="1"/>
          <w:sz w:val="28"/>
          <w:szCs w:val="28"/>
        </w:rPr>
        <w:t>ự</w:t>
      </w:r>
      <w:r w:rsidRPr="000057BD">
        <w:rPr>
          <w:sz w:val="28"/>
          <w:szCs w:val="28"/>
        </w:rPr>
        <w:t>c</w:t>
      </w:r>
      <w:r w:rsidRPr="000057BD">
        <w:rPr>
          <w:spacing w:val="14"/>
          <w:sz w:val="28"/>
          <w:szCs w:val="28"/>
        </w:rPr>
        <w:t xml:space="preserve"> </w:t>
      </w:r>
      <w:r w:rsidRPr="000057BD">
        <w:rPr>
          <w:spacing w:val="1"/>
          <w:sz w:val="28"/>
          <w:szCs w:val="28"/>
        </w:rPr>
        <w:t>qu</w:t>
      </w:r>
      <w:r w:rsidRPr="000057BD">
        <w:rPr>
          <w:spacing w:val="-2"/>
          <w:sz w:val="28"/>
          <w:szCs w:val="28"/>
        </w:rPr>
        <w:t>a</w:t>
      </w:r>
      <w:r w:rsidRPr="000057BD">
        <w:rPr>
          <w:sz w:val="28"/>
          <w:szCs w:val="28"/>
        </w:rPr>
        <w:t>n,</w:t>
      </w:r>
      <w:r w:rsidRPr="000057BD">
        <w:rPr>
          <w:spacing w:val="20"/>
          <w:sz w:val="28"/>
          <w:szCs w:val="28"/>
        </w:rPr>
        <w:t xml:space="preserve"> </w:t>
      </w:r>
      <w:r w:rsidRPr="000057BD">
        <w:rPr>
          <w:sz w:val="28"/>
          <w:szCs w:val="28"/>
        </w:rPr>
        <w:t>các</w:t>
      </w:r>
      <w:r w:rsidRPr="000057BD">
        <w:rPr>
          <w:spacing w:val="16"/>
          <w:sz w:val="28"/>
          <w:szCs w:val="28"/>
        </w:rPr>
        <w:t xml:space="preserve"> </w:t>
      </w:r>
      <w:r w:rsidRPr="000057BD">
        <w:rPr>
          <w:sz w:val="28"/>
          <w:szCs w:val="28"/>
        </w:rPr>
        <w:t>công</w:t>
      </w:r>
      <w:r w:rsidRPr="000057BD">
        <w:rPr>
          <w:spacing w:val="19"/>
          <w:sz w:val="28"/>
          <w:szCs w:val="28"/>
        </w:rPr>
        <w:t xml:space="preserve"> </w:t>
      </w:r>
      <w:r w:rsidRPr="000057BD">
        <w:rPr>
          <w:spacing w:val="-2"/>
          <w:sz w:val="28"/>
          <w:szCs w:val="28"/>
        </w:rPr>
        <w:t>c</w:t>
      </w:r>
      <w:r w:rsidRPr="000057BD">
        <w:rPr>
          <w:sz w:val="28"/>
          <w:szCs w:val="28"/>
        </w:rPr>
        <w:t>ụ</w:t>
      </w:r>
      <w:r w:rsidRPr="000057BD">
        <w:rPr>
          <w:spacing w:val="14"/>
          <w:sz w:val="28"/>
          <w:szCs w:val="28"/>
        </w:rPr>
        <w:t xml:space="preserve"> </w:t>
      </w:r>
      <w:r w:rsidRPr="000057BD">
        <w:rPr>
          <w:spacing w:val="-1"/>
          <w:sz w:val="28"/>
          <w:szCs w:val="28"/>
        </w:rPr>
        <w:t>c</w:t>
      </w:r>
      <w:r w:rsidRPr="000057BD">
        <w:rPr>
          <w:sz w:val="28"/>
          <w:szCs w:val="28"/>
        </w:rPr>
        <w:t>ó</w:t>
      </w:r>
      <w:r w:rsidRPr="000057BD">
        <w:rPr>
          <w:spacing w:val="14"/>
          <w:sz w:val="28"/>
          <w:szCs w:val="28"/>
        </w:rPr>
        <w:t xml:space="preserve"> </w:t>
      </w:r>
      <w:r w:rsidRPr="000057BD">
        <w:rPr>
          <w:sz w:val="28"/>
          <w:szCs w:val="28"/>
        </w:rPr>
        <w:t>sẵn</w:t>
      </w:r>
      <w:r w:rsidRPr="000057BD">
        <w:rPr>
          <w:spacing w:val="16"/>
          <w:sz w:val="28"/>
          <w:szCs w:val="28"/>
        </w:rPr>
        <w:t xml:space="preserve"> </w:t>
      </w:r>
      <w:r w:rsidRPr="000057BD">
        <w:rPr>
          <w:spacing w:val="1"/>
          <w:sz w:val="28"/>
          <w:szCs w:val="28"/>
        </w:rPr>
        <w:t>n</w:t>
      </w:r>
      <w:r w:rsidRPr="000057BD">
        <w:rPr>
          <w:spacing w:val="-2"/>
          <w:sz w:val="28"/>
          <w:szCs w:val="28"/>
        </w:rPr>
        <w:t>ê</w:t>
      </w:r>
      <w:r w:rsidRPr="000057BD">
        <w:rPr>
          <w:sz w:val="28"/>
          <w:szCs w:val="28"/>
        </w:rPr>
        <w:t>n</w:t>
      </w:r>
      <w:r w:rsidRPr="000057BD">
        <w:rPr>
          <w:spacing w:val="15"/>
          <w:sz w:val="28"/>
          <w:szCs w:val="28"/>
        </w:rPr>
        <w:t xml:space="preserve"> </w:t>
      </w:r>
      <w:r w:rsidRPr="000057BD">
        <w:rPr>
          <w:spacing w:val="1"/>
          <w:sz w:val="28"/>
          <w:szCs w:val="28"/>
        </w:rPr>
        <w:t>vi</w:t>
      </w:r>
      <w:r w:rsidRPr="000057BD">
        <w:rPr>
          <w:sz w:val="28"/>
          <w:szCs w:val="28"/>
        </w:rPr>
        <w:t>ệc</w:t>
      </w:r>
      <w:r w:rsidRPr="000057BD">
        <w:rPr>
          <w:spacing w:val="15"/>
          <w:sz w:val="28"/>
          <w:szCs w:val="28"/>
        </w:rPr>
        <w:t xml:space="preserve"> </w:t>
      </w:r>
      <w:r w:rsidRPr="000057BD">
        <w:rPr>
          <w:sz w:val="28"/>
          <w:szCs w:val="28"/>
        </w:rPr>
        <w:t>t</w:t>
      </w:r>
      <w:r w:rsidRPr="000057BD">
        <w:rPr>
          <w:spacing w:val="1"/>
          <w:sz w:val="28"/>
          <w:szCs w:val="28"/>
        </w:rPr>
        <w:t>hi</w:t>
      </w:r>
      <w:r w:rsidRPr="000057BD">
        <w:rPr>
          <w:spacing w:val="-2"/>
          <w:sz w:val="28"/>
          <w:szCs w:val="28"/>
        </w:rPr>
        <w:t>ế</w:t>
      </w:r>
      <w:r w:rsidRPr="000057BD">
        <w:rPr>
          <w:sz w:val="28"/>
          <w:szCs w:val="28"/>
        </w:rPr>
        <w:t>t</w:t>
      </w:r>
      <w:r w:rsidRPr="000057BD">
        <w:rPr>
          <w:spacing w:val="18"/>
          <w:sz w:val="28"/>
          <w:szCs w:val="28"/>
        </w:rPr>
        <w:t xml:space="preserve"> </w:t>
      </w:r>
      <w:r w:rsidRPr="000057BD">
        <w:rPr>
          <w:sz w:val="28"/>
          <w:szCs w:val="28"/>
        </w:rPr>
        <w:t>kế</w:t>
      </w:r>
      <w:r w:rsidRPr="000057BD">
        <w:rPr>
          <w:spacing w:val="12"/>
          <w:sz w:val="28"/>
          <w:szCs w:val="28"/>
        </w:rPr>
        <w:t xml:space="preserve"> </w:t>
      </w:r>
      <w:r w:rsidRPr="000057BD">
        <w:rPr>
          <w:spacing w:val="1"/>
          <w:sz w:val="28"/>
          <w:szCs w:val="28"/>
        </w:rPr>
        <w:t>l</w:t>
      </w:r>
      <w:r w:rsidRPr="000057BD">
        <w:rPr>
          <w:sz w:val="28"/>
          <w:szCs w:val="28"/>
        </w:rPr>
        <w:t>à</w:t>
      </w:r>
      <w:r w:rsidRPr="000057BD">
        <w:rPr>
          <w:spacing w:val="10"/>
          <w:sz w:val="28"/>
          <w:szCs w:val="28"/>
        </w:rPr>
        <w:t xml:space="preserve"> </w:t>
      </w:r>
      <w:r w:rsidRPr="000057BD">
        <w:rPr>
          <w:spacing w:val="1"/>
          <w:sz w:val="28"/>
          <w:szCs w:val="28"/>
        </w:rPr>
        <w:t>kh</w:t>
      </w:r>
      <w:r w:rsidRPr="000057BD">
        <w:rPr>
          <w:sz w:val="28"/>
          <w:szCs w:val="28"/>
        </w:rPr>
        <w:t>á</w:t>
      </w:r>
      <w:r w:rsidRPr="000057BD">
        <w:rPr>
          <w:spacing w:val="15"/>
          <w:sz w:val="28"/>
          <w:szCs w:val="28"/>
        </w:rPr>
        <w:t xml:space="preserve"> </w:t>
      </w:r>
      <w:r w:rsidRPr="000057BD">
        <w:rPr>
          <w:spacing w:val="1"/>
          <w:sz w:val="28"/>
          <w:szCs w:val="28"/>
        </w:rPr>
        <w:t>đ</w:t>
      </w:r>
      <w:r w:rsidRPr="000057BD">
        <w:rPr>
          <w:sz w:val="28"/>
          <w:szCs w:val="28"/>
        </w:rPr>
        <w:t>ơn</w:t>
      </w:r>
      <w:r w:rsidRPr="000057BD">
        <w:rPr>
          <w:spacing w:val="14"/>
          <w:sz w:val="28"/>
          <w:szCs w:val="28"/>
        </w:rPr>
        <w:t xml:space="preserve"> </w:t>
      </w:r>
      <w:r w:rsidRPr="000057BD">
        <w:rPr>
          <w:spacing w:val="1"/>
          <w:sz w:val="28"/>
          <w:szCs w:val="28"/>
        </w:rPr>
        <w:t>gi</w:t>
      </w:r>
      <w:r w:rsidRPr="000057BD">
        <w:rPr>
          <w:sz w:val="28"/>
          <w:szCs w:val="28"/>
        </w:rPr>
        <w:t>ản</w:t>
      </w:r>
      <w:r w:rsidRPr="000057BD">
        <w:rPr>
          <w:spacing w:val="16"/>
          <w:sz w:val="28"/>
          <w:szCs w:val="28"/>
        </w:rPr>
        <w:t xml:space="preserve"> </w:t>
      </w:r>
      <w:r w:rsidRPr="000057BD">
        <w:rPr>
          <w:sz w:val="28"/>
          <w:szCs w:val="28"/>
        </w:rPr>
        <w:t>đ</w:t>
      </w:r>
      <w:r w:rsidRPr="000057BD">
        <w:rPr>
          <w:spacing w:val="1"/>
          <w:sz w:val="28"/>
          <w:szCs w:val="28"/>
        </w:rPr>
        <w:t>ố</w:t>
      </w:r>
      <w:r w:rsidRPr="000057BD">
        <w:rPr>
          <w:sz w:val="28"/>
          <w:szCs w:val="28"/>
        </w:rPr>
        <w:t>i</w:t>
      </w:r>
      <w:r w:rsidRPr="000057BD">
        <w:rPr>
          <w:spacing w:val="14"/>
          <w:sz w:val="28"/>
          <w:szCs w:val="28"/>
        </w:rPr>
        <w:t xml:space="preserve"> </w:t>
      </w:r>
      <w:r w:rsidRPr="000057BD">
        <w:rPr>
          <w:w w:val="102"/>
          <w:sz w:val="28"/>
          <w:szCs w:val="28"/>
        </w:rPr>
        <w:t xml:space="preserve">với </w:t>
      </w:r>
      <w:r w:rsidR="00730C16" w:rsidRPr="000057BD">
        <w:rPr>
          <w:spacing w:val="1"/>
          <w:sz w:val="28"/>
          <w:szCs w:val="28"/>
        </w:rPr>
        <w:t>giảng viên</w:t>
      </w:r>
      <w:r w:rsidRPr="000057BD">
        <w:rPr>
          <w:sz w:val="28"/>
          <w:szCs w:val="28"/>
        </w:rPr>
        <w:t>,</w:t>
      </w:r>
      <w:r w:rsidRPr="000057BD">
        <w:rPr>
          <w:spacing w:val="4"/>
          <w:sz w:val="28"/>
          <w:szCs w:val="28"/>
        </w:rPr>
        <w:t xml:space="preserve"> </w:t>
      </w:r>
      <w:r w:rsidR="00730C16" w:rsidRPr="000057BD">
        <w:rPr>
          <w:spacing w:val="1"/>
          <w:sz w:val="28"/>
          <w:szCs w:val="28"/>
        </w:rPr>
        <w:t>sinh viên</w:t>
      </w:r>
      <w:r w:rsidRPr="000057BD">
        <w:rPr>
          <w:spacing w:val="4"/>
          <w:sz w:val="28"/>
          <w:szCs w:val="28"/>
        </w:rPr>
        <w:t xml:space="preserve"> </w:t>
      </w:r>
      <w:r w:rsidRPr="000057BD">
        <w:rPr>
          <w:sz w:val="28"/>
          <w:szCs w:val="28"/>
        </w:rPr>
        <w:t xml:space="preserve">kể </w:t>
      </w:r>
      <w:r w:rsidRPr="000057BD">
        <w:rPr>
          <w:spacing w:val="-1"/>
          <w:sz w:val="28"/>
          <w:szCs w:val="28"/>
        </w:rPr>
        <w:t>c</w:t>
      </w:r>
      <w:r w:rsidRPr="000057BD">
        <w:rPr>
          <w:sz w:val="28"/>
          <w:szCs w:val="28"/>
        </w:rPr>
        <w:t>ả</w:t>
      </w:r>
      <w:r w:rsidRPr="000057BD">
        <w:rPr>
          <w:spacing w:val="1"/>
          <w:sz w:val="28"/>
          <w:szCs w:val="28"/>
        </w:rPr>
        <w:t xml:space="preserve"> </w:t>
      </w:r>
      <w:r w:rsidRPr="000057BD">
        <w:rPr>
          <w:sz w:val="28"/>
          <w:szCs w:val="28"/>
        </w:rPr>
        <w:t>những</w:t>
      </w:r>
      <w:r w:rsidRPr="000057BD">
        <w:rPr>
          <w:spacing w:val="9"/>
          <w:sz w:val="28"/>
          <w:szCs w:val="28"/>
        </w:rPr>
        <w:t xml:space="preserve"> </w:t>
      </w:r>
      <w:r w:rsidRPr="000057BD">
        <w:rPr>
          <w:sz w:val="28"/>
          <w:szCs w:val="28"/>
        </w:rPr>
        <w:t>n</w:t>
      </w:r>
      <w:r w:rsidRPr="000057BD">
        <w:rPr>
          <w:spacing w:val="1"/>
          <w:sz w:val="28"/>
          <w:szCs w:val="28"/>
        </w:rPr>
        <w:t>g</w:t>
      </w:r>
      <w:r w:rsidRPr="000057BD">
        <w:rPr>
          <w:sz w:val="28"/>
          <w:szCs w:val="28"/>
        </w:rPr>
        <w:t>ư</w:t>
      </w:r>
      <w:r w:rsidRPr="000057BD">
        <w:rPr>
          <w:spacing w:val="1"/>
          <w:sz w:val="28"/>
          <w:szCs w:val="28"/>
        </w:rPr>
        <w:t>ờ</w:t>
      </w:r>
      <w:r w:rsidRPr="000057BD">
        <w:rPr>
          <w:sz w:val="28"/>
          <w:szCs w:val="28"/>
        </w:rPr>
        <w:t>i</w:t>
      </w:r>
      <w:r w:rsidRPr="000057BD">
        <w:rPr>
          <w:spacing w:val="7"/>
          <w:sz w:val="28"/>
          <w:szCs w:val="28"/>
        </w:rPr>
        <w:t xml:space="preserve"> </w:t>
      </w:r>
      <w:r w:rsidRPr="000057BD">
        <w:rPr>
          <w:sz w:val="28"/>
          <w:szCs w:val="28"/>
        </w:rPr>
        <w:t>có</w:t>
      </w:r>
      <w:r w:rsidRPr="000057BD">
        <w:rPr>
          <w:spacing w:val="2"/>
          <w:sz w:val="28"/>
          <w:szCs w:val="28"/>
        </w:rPr>
        <w:t xml:space="preserve"> </w:t>
      </w:r>
      <w:r w:rsidRPr="000057BD">
        <w:rPr>
          <w:sz w:val="28"/>
          <w:szCs w:val="28"/>
        </w:rPr>
        <w:t>trình</w:t>
      </w:r>
      <w:r w:rsidRPr="000057BD">
        <w:rPr>
          <w:spacing w:val="7"/>
          <w:sz w:val="28"/>
          <w:szCs w:val="28"/>
        </w:rPr>
        <w:t xml:space="preserve"> </w:t>
      </w:r>
      <w:r w:rsidRPr="000057BD">
        <w:rPr>
          <w:sz w:val="28"/>
          <w:szCs w:val="28"/>
        </w:rPr>
        <w:t>độ</w:t>
      </w:r>
      <w:r w:rsidRPr="000057BD">
        <w:rPr>
          <w:spacing w:val="2"/>
          <w:sz w:val="28"/>
          <w:szCs w:val="28"/>
        </w:rPr>
        <w:t xml:space="preserve"> </w:t>
      </w:r>
      <w:r w:rsidRPr="000057BD">
        <w:rPr>
          <w:sz w:val="28"/>
          <w:szCs w:val="28"/>
        </w:rPr>
        <w:t>sử</w:t>
      </w:r>
      <w:r w:rsidRPr="000057BD">
        <w:rPr>
          <w:spacing w:val="2"/>
          <w:sz w:val="28"/>
          <w:szCs w:val="28"/>
        </w:rPr>
        <w:t xml:space="preserve"> </w:t>
      </w:r>
      <w:r w:rsidRPr="000057BD">
        <w:rPr>
          <w:sz w:val="28"/>
          <w:szCs w:val="28"/>
        </w:rPr>
        <w:t>dụng</w:t>
      </w:r>
      <w:r w:rsidRPr="000057BD">
        <w:rPr>
          <w:spacing w:val="9"/>
          <w:sz w:val="28"/>
          <w:szCs w:val="28"/>
        </w:rPr>
        <w:t xml:space="preserve"> </w:t>
      </w:r>
      <w:r w:rsidRPr="000057BD">
        <w:rPr>
          <w:spacing w:val="-3"/>
          <w:sz w:val="28"/>
          <w:szCs w:val="28"/>
        </w:rPr>
        <w:t>m</w:t>
      </w:r>
      <w:r w:rsidRPr="000057BD">
        <w:rPr>
          <w:spacing w:val="-1"/>
          <w:sz w:val="28"/>
          <w:szCs w:val="28"/>
        </w:rPr>
        <w:t>á</w:t>
      </w:r>
      <w:r w:rsidRPr="000057BD">
        <w:rPr>
          <w:sz w:val="28"/>
          <w:szCs w:val="28"/>
        </w:rPr>
        <w:t>y</w:t>
      </w:r>
      <w:r w:rsidRPr="000057BD">
        <w:rPr>
          <w:spacing w:val="7"/>
          <w:sz w:val="28"/>
          <w:szCs w:val="28"/>
        </w:rPr>
        <w:t xml:space="preserve"> </w:t>
      </w:r>
      <w:r w:rsidRPr="000057BD">
        <w:rPr>
          <w:spacing w:val="-1"/>
          <w:sz w:val="28"/>
          <w:szCs w:val="28"/>
        </w:rPr>
        <w:t>t</w:t>
      </w:r>
      <w:r w:rsidRPr="000057BD">
        <w:rPr>
          <w:sz w:val="28"/>
          <w:szCs w:val="28"/>
        </w:rPr>
        <w:t>ính</w:t>
      </w:r>
      <w:r w:rsidRPr="000057BD">
        <w:rPr>
          <w:spacing w:val="5"/>
          <w:sz w:val="28"/>
          <w:szCs w:val="28"/>
        </w:rPr>
        <w:t xml:space="preserve"> </w:t>
      </w:r>
      <w:r w:rsidRPr="000057BD">
        <w:rPr>
          <w:sz w:val="28"/>
          <w:szCs w:val="28"/>
        </w:rPr>
        <w:t>còn</w:t>
      </w:r>
      <w:r w:rsidRPr="000057BD">
        <w:rPr>
          <w:spacing w:val="4"/>
          <w:sz w:val="28"/>
          <w:szCs w:val="28"/>
        </w:rPr>
        <w:t xml:space="preserve"> </w:t>
      </w:r>
      <w:r w:rsidRPr="000057BD">
        <w:rPr>
          <w:sz w:val="28"/>
          <w:szCs w:val="28"/>
        </w:rPr>
        <w:t>hạn</w:t>
      </w:r>
      <w:r w:rsidRPr="000057BD">
        <w:rPr>
          <w:spacing w:val="5"/>
          <w:sz w:val="28"/>
          <w:szCs w:val="28"/>
        </w:rPr>
        <w:t xml:space="preserve"> </w:t>
      </w:r>
      <w:r w:rsidRPr="000057BD">
        <w:rPr>
          <w:sz w:val="28"/>
          <w:szCs w:val="28"/>
        </w:rPr>
        <w:t>chế.</w:t>
      </w:r>
      <w:r w:rsidRPr="000057BD">
        <w:rPr>
          <w:spacing w:val="6"/>
          <w:sz w:val="28"/>
          <w:szCs w:val="28"/>
        </w:rPr>
        <w:t xml:space="preserve"> </w:t>
      </w:r>
      <w:r w:rsidR="004A7024" w:rsidRPr="000057BD">
        <w:rPr>
          <w:sz w:val="28"/>
          <w:szCs w:val="28"/>
        </w:rPr>
        <w:t>P</w:t>
      </w:r>
      <w:r w:rsidR="004A7024" w:rsidRPr="000057BD">
        <w:rPr>
          <w:spacing w:val="1"/>
          <w:sz w:val="28"/>
          <w:szCs w:val="28"/>
        </w:rPr>
        <w:t>h</w:t>
      </w:r>
      <w:r w:rsidR="004A7024" w:rsidRPr="000057BD">
        <w:rPr>
          <w:spacing w:val="-2"/>
          <w:sz w:val="28"/>
          <w:szCs w:val="28"/>
        </w:rPr>
        <w:t>ầ</w:t>
      </w:r>
      <w:r w:rsidR="004A7024" w:rsidRPr="000057BD">
        <w:rPr>
          <w:sz w:val="28"/>
          <w:szCs w:val="28"/>
        </w:rPr>
        <w:t>n</w:t>
      </w:r>
      <w:r w:rsidR="004A7024" w:rsidRPr="000057BD">
        <w:rPr>
          <w:spacing w:val="45"/>
          <w:sz w:val="28"/>
          <w:szCs w:val="28"/>
        </w:rPr>
        <w:t xml:space="preserve"> </w:t>
      </w:r>
      <w:r w:rsidR="004A7024" w:rsidRPr="000057BD">
        <w:rPr>
          <w:spacing w:val="-3"/>
          <w:sz w:val="28"/>
          <w:szCs w:val="28"/>
        </w:rPr>
        <w:t>m</w:t>
      </w:r>
      <w:r w:rsidR="004A7024" w:rsidRPr="000057BD">
        <w:rPr>
          <w:spacing w:val="1"/>
          <w:sz w:val="28"/>
          <w:szCs w:val="28"/>
        </w:rPr>
        <w:t>ề</w:t>
      </w:r>
      <w:r w:rsidR="004A7024" w:rsidRPr="000057BD">
        <w:rPr>
          <w:sz w:val="28"/>
          <w:szCs w:val="28"/>
        </w:rPr>
        <w:t>m</w:t>
      </w:r>
      <w:r w:rsidR="004A7024" w:rsidRPr="000057BD">
        <w:rPr>
          <w:spacing w:val="41"/>
          <w:sz w:val="28"/>
          <w:szCs w:val="28"/>
        </w:rPr>
        <w:t xml:space="preserve"> </w:t>
      </w:r>
      <w:r w:rsidR="00730C16" w:rsidRPr="000057BD">
        <w:rPr>
          <w:sz w:val="28"/>
          <w:szCs w:val="28"/>
        </w:rPr>
        <w:t>Festo Fluidsim</w:t>
      </w:r>
      <w:r w:rsidR="004A7024" w:rsidRPr="000057BD">
        <w:rPr>
          <w:spacing w:val="22"/>
          <w:sz w:val="28"/>
          <w:szCs w:val="28"/>
        </w:rPr>
        <w:t xml:space="preserve"> thích hợp </w:t>
      </w:r>
      <w:r w:rsidR="004A7024" w:rsidRPr="000057BD">
        <w:rPr>
          <w:sz w:val="28"/>
          <w:szCs w:val="28"/>
        </w:rPr>
        <w:t>đối</w:t>
      </w:r>
      <w:r w:rsidR="004A7024" w:rsidRPr="000057BD">
        <w:rPr>
          <w:spacing w:val="22"/>
          <w:sz w:val="28"/>
          <w:szCs w:val="28"/>
        </w:rPr>
        <w:t xml:space="preserve"> </w:t>
      </w:r>
      <w:r w:rsidR="004A7024" w:rsidRPr="000057BD">
        <w:rPr>
          <w:sz w:val="28"/>
          <w:szCs w:val="28"/>
        </w:rPr>
        <w:t>v</w:t>
      </w:r>
      <w:r w:rsidR="004A7024" w:rsidRPr="000057BD">
        <w:rPr>
          <w:spacing w:val="1"/>
          <w:sz w:val="28"/>
          <w:szCs w:val="28"/>
        </w:rPr>
        <w:t>ớ</w:t>
      </w:r>
      <w:r w:rsidR="004A7024" w:rsidRPr="000057BD">
        <w:rPr>
          <w:sz w:val="28"/>
          <w:szCs w:val="28"/>
        </w:rPr>
        <w:t>i</w:t>
      </w:r>
      <w:r w:rsidR="004A7024" w:rsidRPr="000057BD">
        <w:rPr>
          <w:spacing w:val="23"/>
          <w:sz w:val="28"/>
          <w:szCs w:val="28"/>
        </w:rPr>
        <w:t xml:space="preserve"> </w:t>
      </w:r>
      <w:r w:rsidR="004A7024" w:rsidRPr="000057BD">
        <w:rPr>
          <w:sz w:val="28"/>
          <w:szCs w:val="28"/>
        </w:rPr>
        <w:t>việc</w:t>
      </w:r>
      <w:r w:rsidR="004A7024" w:rsidRPr="000057BD">
        <w:rPr>
          <w:spacing w:val="23"/>
          <w:sz w:val="28"/>
          <w:szCs w:val="28"/>
        </w:rPr>
        <w:t xml:space="preserve"> </w:t>
      </w:r>
      <w:r w:rsidR="004A7024" w:rsidRPr="000057BD">
        <w:rPr>
          <w:sz w:val="28"/>
          <w:szCs w:val="28"/>
        </w:rPr>
        <w:t>tự</w:t>
      </w:r>
      <w:r w:rsidR="004A7024" w:rsidRPr="000057BD">
        <w:rPr>
          <w:spacing w:val="20"/>
          <w:sz w:val="28"/>
          <w:szCs w:val="28"/>
        </w:rPr>
        <w:t xml:space="preserve"> </w:t>
      </w:r>
      <w:r w:rsidR="004A7024" w:rsidRPr="000057BD">
        <w:rPr>
          <w:sz w:val="28"/>
          <w:szCs w:val="28"/>
        </w:rPr>
        <w:t>h</w:t>
      </w:r>
      <w:r w:rsidR="004A7024" w:rsidRPr="000057BD">
        <w:rPr>
          <w:spacing w:val="1"/>
          <w:sz w:val="28"/>
          <w:szCs w:val="28"/>
        </w:rPr>
        <w:t>ọ</w:t>
      </w:r>
      <w:r w:rsidR="004A7024" w:rsidRPr="000057BD">
        <w:rPr>
          <w:sz w:val="28"/>
          <w:szCs w:val="28"/>
        </w:rPr>
        <w:t>c</w:t>
      </w:r>
      <w:r w:rsidR="004A7024" w:rsidRPr="000057BD">
        <w:rPr>
          <w:spacing w:val="22"/>
          <w:sz w:val="28"/>
          <w:szCs w:val="28"/>
        </w:rPr>
        <w:t xml:space="preserve"> </w:t>
      </w:r>
      <w:r w:rsidR="004A7024" w:rsidRPr="000057BD">
        <w:rPr>
          <w:spacing w:val="-1"/>
          <w:sz w:val="28"/>
          <w:szCs w:val="28"/>
        </w:rPr>
        <w:t>m</w:t>
      </w:r>
      <w:r w:rsidR="004A7024" w:rsidRPr="000057BD">
        <w:rPr>
          <w:spacing w:val="1"/>
          <w:sz w:val="28"/>
          <w:szCs w:val="28"/>
        </w:rPr>
        <w:t>ô</w:t>
      </w:r>
      <w:r w:rsidR="004A7024" w:rsidRPr="000057BD">
        <w:rPr>
          <w:sz w:val="28"/>
          <w:szCs w:val="28"/>
        </w:rPr>
        <w:t>n</w:t>
      </w:r>
      <w:r w:rsidR="004A7024" w:rsidRPr="000057BD">
        <w:rPr>
          <w:spacing w:val="23"/>
          <w:sz w:val="28"/>
          <w:szCs w:val="28"/>
        </w:rPr>
        <w:t xml:space="preserve"> </w:t>
      </w:r>
      <w:r w:rsidR="004A7024" w:rsidRPr="000057BD">
        <w:rPr>
          <w:spacing w:val="1"/>
          <w:sz w:val="28"/>
          <w:szCs w:val="28"/>
        </w:rPr>
        <w:t xml:space="preserve">điện, điện tử, cơ </w:t>
      </w:r>
      <w:r w:rsidR="00730C16" w:rsidRPr="000057BD">
        <w:rPr>
          <w:spacing w:val="1"/>
          <w:sz w:val="28"/>
          <w:szCs w:val="28"/>
        </w:rPr>
        <w:t>điện tử</w:t>
      </w:r>
      <w:r w:rsidR="004A7024" w:rsidRPr="000057BD">
        <w:rPr>
          <w:spacing w:val="19"/>
          <w:sz w:val="28"/>
          <w:szCs w:val="28"/>
        </w:rPr>
        <w:t xml:space="preserve"> </w:t>
      </w:r>
      <w:r w:rsidR="004A7024" w:rsidRPr="000057BD">
        <w:rPr>
          <w:sz w:val="28"/>
          <w:szCs w:val="28"/>
        </w:rPr>
        <w:t>của</w:t>
      </w:r>
      <w:r w:rsidR="004A7024" w:rsidRPr="000057BD">
        <w:rPr>
          <w:spacing w:val="22"/>
          <w:sz w:val="28"/>
          <w:szCs w:val="28"/>
        </w:rPr>
        <w:t xml:space="preserve"> </w:t>
      </w:r>
      <w:r w:rsidR="00730C16" w:rsidRPr="000057BD">
        <w:rPr>
          <w:sz w:val="28"/>
          <w:szCs w:val="28"/>
        </w:rPr>
        <w:t>sinh viên.</w:t>
      </w:r>
      <w:r w:rsidR="004A7024" w:rsidRPr="000057BD">
        <w:rPr>
          <w:spacing w:val="22"/>
          <w:sz w:val="28"/>
          <w:szCs w:val="28"/>
        </w:rPr>
        <w:t xml:space="preserve"> </w:t>
      </w:r>
      <w:r w:rsidR="004A7024" w:rsidRPr="000057BD">
        <w:rPr>
          <w:sz w:val="28"/>
          <w:szCs w:val="28"/>
        </w:rPr>
        <w:t>P</w:t>
      </w:r>
      <w:r w:rsidR="004A7024" w:rsidRPr="000057BD">
        <w:rPr>
          <w:spacing w:val="1"/>
          <w:sz w:val="28"/>
          <w:szCs w:val="28"/>
        </w:rPr>
        <w:t>h</w:t>
      </w:r>
      <w:r w:rsidR="004A7024" w:rsidRPr="000057BD">
        <w:rPr>
          <w:sz w:val="28"/>
          <w:szCs w:val="28"/>
        </w:rPr>
        <w:t>ần</w:t>
      </w:r>
      <w:r w:rsidR="004A7024" w:rsidRPr="000057BD">
        <w:rPr>
          <w:spacing w:val="27"/>
          <w:sz w:val="28"/>
          <w:szCs w:val="28"/>
        </w:rPr>
        <w:t xml:space="preserve"> </w:t>
      </w:r>
      <w:r w:rsidR="004A7024" w:rsidRPr="000057BD">
        <w:rPr>
          <w:spacing w:val="-3"/>
          <w:sz w:val="28"/>
          <w:szCs w:val="28"/>
        </w:rPr>
        <w:t>m</w:t>
      </w:r>
      <w:r w:rsidR="004A7024" w:rsidRPr="000057BD">
        <w:rPr>
          <w:spacing w:val="2"/>
          <w:sz w:val="28"/>
          <w:szCs w:val="28"/>
        </w:rPr>
        <w:t>ề</w:t>
      </w:r>
      <w:r w:rsidR="004A7024" w:rsidRPr="000057BD">
        <w:rPr>
          <w:sz w:val="28"/>
          <w:szCs w:val="28"/>
        </w:rPr>
        <w:t>m</w:t>
      </w:r>
      <w:r w:rsidR="004A7024" w:rsidRPr="000057BD">
        <w:rPr>
          <w:spacing w:val="23"/>
          <w:sz w:val="28"/>
          <w:szCs w:val="28"/>
        </w:rPr>
        <w:t xml:space="preserve"> </w:t>
      </w:r>
      <w:r w:rsidR="004A7024" w:rsidRPr="000057BD">
        <w:rPr>
          <w:sz w:val="28"/>
          <w:szCs w:val="28"/>
        </w:rPr>
        <w:t>cho</w:t>
      </w:r>
      <w:r w:rsidR="004A7024" w:rsidRPr="000057BD">
        <w:rPr>
          <w:spacing w:val="22"/>
          <w:sz w:val="28"/>
          <w:szCs w:val="28"/>
        </w:rPr>
        <w:t xml:space="preserve"> </w:t>
      </w:r>
      <w:r w:rsidR="004A7024" w:rsidRPr="000057BD">
        <w:rPr>
          <w:sz w:val="28"/>
          <w:szCs w:val="28"/>
        </w:rPr>
        <w:t>p</w:t>
      </w:r>
      <w:r w:rsidR="004A7024" w:rsidRPr="000057BD">
        <w:rPr>
          <w:spacing w:val="1"/>
          <w:sz w:val="28"/>
          <w:szCs w:val="28"/>
        </w:rPr>
        <w:t>h</w:t>
      </w:r>
      <w:r w:rsidR="004A7024" w:rsidRPr="000057BD">
        <w:rPr>
          <w:sz w:val="28"/>
          <w:szCs w:val="28"/>
        </w:rPr>
        <w:t>ép</w:t>
      </w:r>
      <w:r w:rsidR="004A7024" w:rsidRPr="000057BD">
        <w:rPr>
          <w:spacing w:val="25"/>
          <w:sz w:val="28"/>
          <w:szCs w:val="28"/>
        </w:rPr>
        <w:t xml:space="preserve"> </w:t>
      </w:r>
      <w:r w:rsidR="004A7024" w:rsidRPr="000057BD">
        <w:rPr>
          <w:sz w:val="28"/>
          <w:szCs w:val="28"/>
        </w:rPr>
        <w:t>t</w:t>
      </w:r>
      <w:r w:rsidR="004A7024" w:rsidRPr="000057BD">
        <w:rPr>
          <w:spacing w:val="1"/>
          <w:sz w:val="28"/>
          <w:szCs w:val="28"/>
        </w:rPr>
        <w:t>hi</w:t>
      </w:r>
      <w:r w:rsidR="004A7024" w:rsidRPr="000057BD">
        <w:rPr>
          <w:sz w:val="28"/>
          <w:szCs w:val="28"/>
        </w:rPr>
        <w:t>ết</w:t>
      </w:r>
      <w:r w:rsidR="004A7024" w:rsidRPr="000057BD">
        <w:rPr>
          <w:spacing w:val="24"/>
          <w:sz w:val="28"/>
          <w:szCs w:val="28"/>
        </w:rPr>
        <w:t xml:space="preserve"> </w:t>
      </w:r>
      <w:r w:rsidR="004A7024" w:rsidRPr="000057BD">
        <w:rPr>
          <w:spacing w:val="1"/>
          <w:sz w:val="28"/>
          <w:szCs w:val="28"/>
        </w:rPr>
        <w:t>k</w:t>
      </w:r>
      <w:r w:rsidR="004A7024" w:rsidRPr="000057BD">
        <w:rPr>
          <w:sz w:val="28"/>
          <w:szCs w:val="28"/>
        </w:rPr>
        <w:t>ế</w:t>
      </w:r>
      <w:r w:rsidR="004A7024" w:rsidRPr="000057BD">
        <w:rPr>
          <w:spacing w:val="19"/>
          <w:sz w:val="28"/>
          <w:szCs w:val="28"/>
        </w:rPr>
        <w:t xml:space="preserve"> </w:t>
      </w:r>
      <w:r w:rsidR="004A7024" w:rsidRPr="000057BD">
        <w:rPr>
          <w:sz w:val="28"/>
          <w:szCs w:val="28"/>
        </w:rPr>
        <w:t>n</w:t>
      </w:r>
      <w:r w:rsidR="004A7024" w:rsidRPr="000057BD">
        <w:rPr>
          <w:spacing w:val="1"/>
          <w:sz w:val="28"/>
          <w:szCs w:val="28"/>
        </w:rPr>
        <w:t>h</w:t>
      </w:r>
      <w:r w:rsidR="004A7024" w:rsidRPr="000057BD">
        <w:rPr>
          <w:spacing w:val="-1"/>
          <w:sz w:val="28"/>
          <w:szCs w:val="28"/>
        </w:rPr>
        <w:t>ữ</w:t>
      </w:r>
      <w:r w:rsidR="004A7024" w:rsidRPr="000057BD">
        <w:rPr>
          <w:spacing w:val="1"/>
          <w:sz w:val="28"/>
          <w:szCs w:val="28"/>
        </w:rPr>
        <w:t>n</w:t>
      </w:r>
      <w:r w:rsidR="004A7024" w:rsidRPr="000057BD">
        <w:rPr>
          <w:sz w:val="28"/>
          <w:szCs w:val="28"/>
        </w:rPr>
        <w:t>g</w:t>
      </w:r>
      <w:r w:rsidR="004A7024" w:rsidRPr="000057BD">
        <w:rPr>
          <w:spacing w:val="30"/>
          <w:sz w:val="28"/>
          <w:szCs w:val="28"/>
        </w:rPr>
        <w:t xml:space="preserve"> </w:t>
      </w:r>
      <w:r w:rsidR="004A7024" w:rsidRPr="000057BD">
        <w:rPr>
          <w:spacing w:val="-3"/>
          <w:w w:val="102"/>
          <w:sz w:val="28"/>
          <w:szCs w:val="28"/>
        </w:rPr>
        <w:t>m</w:t>
      </w:r>
      <w:r w:rsidR="004A7024" w:rsidRPr="000057BD">
        <w:rPr>
          <w:w w:val="102"/>
          <w:sz w:val="28"/>
          <w:szCs w:val="28"/>
        </w:rPr>
        <w:t xml:space="preserve">ô </w:t>
      </w:r>
      <w:r w:rsidR="004A7024" w:rsidRPr="000057BD">
        <w:rPr>
          <w:sz w:val="28"/>
          <w:szCs w:val="28"/>
        </w:rPr>
        <w:t>hình</w:t>
      </w:r>
      <w:r w:rsidR="004A7024" w:rsidRPr="000057BD">
        <w:rPr>
          <w:spacing w:val="7"/>
          <w:sz w:val="28"/>
          <w:szCs w:val="28"/>
        </w:rPr>
        <w:t xml:space="preserve"> </w:t>
      </w:r>
      <w:r w:rsidR="004A7024" w:rsidRPr="000057BD">
        <w:rPr>
          <w:sz w:val="28"/>
          <w:szCs w:val="28"/>
        </w:rPr>
        <w:t>động</w:t>
      </w:r>
      <w:r w:rsidR="004A7024" w:rsidRPr="000057BD">
        <w:rPr>
          <w:spacing w:val="9"/>
          <w:sz w:val="28"/>
          <w:szCs w:val="28"/>
        </w:rPr>
        <w:t xml:space="preserve"> </w:t>
      </w:r>
      <w:r w:rsidR="004A7024" w:rsidRPr="000057BD">
        <w:rPr>
          <w:spacing w:val="1"/>
          <w:sz w:val="28"/>
          <w:szCs w:val="28"/>
        </w:rPr>
        <w:t>t</w:t>
      </w:r>
      <w:r w:rsidR="004A7024" w:rsidRPr="000057BD">
        <w:rPr>
          <w:sz w:val="28"/>
          <w:szCs w:val="28"/>
        </w:rPr>
        <w:t>ừ</w:t>
      </w:r>
      <w:r w:rsidR="004A7024" w:rsidRPr="000057BD">
        <w:rPr>
          <w:spacing w:val="2"/>
          <w:sz w:val="28"/>
          <w:szCs w:val="28"/>
        </w:rPr>
        <w:t xml:space="preserve"> </w:t>
      </w:r>
      <w:r w:rsidR="004A7024" w:rsidRPr="000057BD">
        <w:rPr>
          <w:sz w:val="28"/>
          <w:szCs w:val="28"/>
        </w:rPr>
        <w:t>đơn</w:t>
      </w:r>
      <w:r w:rsidR="004A7024" w:rsidRPr="000057BD">
        <w:rPr>
          <w:spacing w:val="5"/>
          <w:sz w:val="28"/>
          <w:szCs w:val="28"/>
        </w:rPr>
        <w:t xml:space="preserve"> </w:t>
      </w:r>
      <w:r w:rsidR="004A7024" w:rsidRPr="000057BD">
        <w:rPr>
          <w:spacing w:val="1"/>
          <w:sz w:val="28"/>
          <w:szCs w:val="28"/>
        </w:rPr>
        <w:t>g</w:t>
      </w:r>
      <w:r w:rsidR="004A7024" w:rsidRPr="000057BD">
        <w:rPr>
          <w:sz w:val="28"/>
          <w:szCs w:val="28"/>
        </w:rPr>
        <w:t>iản</w:t>
      </w:r>
      <w:r w:rsidR="004A7024" w:rsidRPr="000057BD">
        <w:rPr>
          <w:spacing w:val="8"/>
          <w:sz w:val="28"/>
          <w:szCs w:val="28"/>
        </w:rPr>
        <w:t xml:space="preserve"> </w:t>
      </w:r>
      <w:r w:rsidR="004A7024" w:rsidRPr="000057BD">
        <w:rPr>
          <w:sz w:val="28"/>
          <w:szCs w:val="28"/>
        </w:rPr>
        <w:t>đến</w:t>
      </w:r>
      <w:r w:rsidR="004A7024" w:rsidRPr="000057BD">
        <w:rPr>
          <w:spacing w:val="4"/>
          <w:sz w:val="28"/>
          <w:szCs w:val="28"/>
        </w:rPr>
        <w:t xml:space="preserve"> </w:t>
      </w:r>
      <w:r w:rsidR="004A7024" w:rsidRPr="000057BD">
        <w:rPr>
          <w:sz w:val="28"/>
          <w:szCs w:val="28"/>
        </w:rPr>
        <w:t>p</w:t>
      </w:r>
      <w:r w:rsidR="004A7024" w:rsidRPr="000057BD">
        <w:rPr>
          <w:spacing w:val="1"/>
          <w:sz w:val="28"/>
          <w:szCs w:val="28"/>
        </w:rPr>
        <w:t>h</w:t>
      </w:r>
      <w:r w:rsidR="004A7024" w:rsidRPr="000057BD">
        <w:rPr>
          <w:sz w:val="28"/>
          <w:szCs w:val="28"/>
        </w:rPr>
        <w:t>ức</w:t>
      </w:r>
      <w:r w:rsidR="004A7024" w:rsidRPr="000057BD">
        <w:rPr>
          <w:spacing w:val="8"/>
          <w:sz w:val="28"/>
          <w:szCs w:val="28"/>
        </w:rPr>
        <w:t xml:space="preserve"> </w:t>
      </w:r>
      <w:r w:rsidR="004A7024" w:rsidRPr="000057BD">
        <w:rPr>
          <w:sz w:val="28"/>
          <w:szCs w:val="28"/>
        </w:rPr>
        <w:t>t</w:t>
      </w:r>
      <w:r w:rsidR="004A7024" w:rsidRPr="000057BD">
        <w:rPr>
          <w:spacing w:val="1"/>
          <w:sz w:val="28"/>
          <w:szCs w:val="28"/>
        </w:rPr>
        <w:t>ạ</w:t>
      </w:r>
      <w:r w:rsidR="004A7024" w:rsidRPr="000057BD">
        <w:rPr>
          <w:sz w:val="28"/>
          <w:szCs w:val="28"/>
        </w:rPr>
        <w:t>p,</w:t>
      </w:r>
      <w:r w:rsidR="004A7024" w:rsidRPr="000057BD">
        <w:rPr>
          <w:spacing w:val="6"/>
          <w:sz w:val="28"/>
          <w:szCs w:val="28"/>
        </w:rPr>
        <w:t xml:space="preserve"> </w:t>
      </w:r>
      <w:r w:rsidR="004A7024" w:rsidRPr="000057BD">
        <w:rPr>
          <w:sz w:val="28"/>
          <w:szCs w:val="28"/>
        </w:rPr>
        <w:t>có khả</w:t>
      </w:r>
      <w:r w:rsidR="004A7024" w:rsidRPr="000057BD">
        <w:rPr>
          <w:spacing w:val="2"/>
          <w:sz w:val="28"/>
          <w:szCs w:val="28"/>
        </w:rPr>
        <w:t xml:space="preserve"> </w:t>
      </w:r>
      <w:r w:rsidR="004A7024" w:rsidRPr="000057BD">
        <w:rPr>
          <w:spacing w:val="1"/>
          <w:w w:val="102"/>
          <w:sz w:val="28"/>
          <w:szCs w:val="28"/>
        </w:rPr>
        <w:t>nă</w:t>
      </w:r>
      <w:r w:rsidR="004A7024" w:rsidRPr="000057BD">
        <w:rPr>
          <w:w w:val="102"/>
          <w:sz w:val="28"/>
          <w:szCs w:val="28"/>
        </w:rPr>
        <w:t xml:space="preserve">ng </w:t>
      </w:r>
      <w:r w:rsidR="004A7024" w:rsidRPr="000057BD">
        <w:rPr>
          <w:spacing w:val="-2"/>
          <w:sz w:val="28"/>
          <w:szCs w:val="28"/>
        </w:rPr>
        <w:t>m</w:t>
      </w:r>
      <w:r w:rsidR="004A7024" w:rsidRPr="000057BD">
        <w:rPr>
          <w:spacing w:val="1"/>
          <w:sz w:val="28"/>
          <w:szCs w:val="28"/>
        </w:rPr>
        <w:t>i</w:t>
      </w:r>
      <w:r w:rsidR="004A7024" w:rsidRPr="000057BD">
        <w:rPr>
          <w:sz w:val="28"/>
          <w:szCs w:val="28"/>
        </w:rPr>
        <w:t>nh</w:t>
      </w:r>
      <w:r w:rsidR="004A7024" w:rsidRPr="000057BD">
        <w:rPr>
          <w:spacing w:val="5"/>
          <w:sz w:val="28"/>
          <w:szCs w:val="28"/>
        </w:rPr>
        <w:t xml:space="preserve"> </w:t>
      </w:r>
      <w:r w:rsidR="004A7024" w:rsidRPr="000057BD">
        <w:rPr>
          <w:sz w:val="28"/>
          <w:szCs w:val="28"/>
        </w:rPr>
        <w:t>h</w:t>
      </w:r>
      <w:r w:rsidR="004A7024" w:rsidRPr="000057BD">
        <w:rPr>
          <w:spacing w:val="1"/>
          <w:sz w:val="28"/>
          <w:szCs w:val="28"/>
        </w:rPr>
        <w:t>ọ</w:t>
      </w:r>
      <w:r w:rsidR="004A7024" w:rsidRPr="000057BD">
        <w:rPr>
          <w:sz w:val="28"/>
          <w:szCs w:val="28"/>
        </w:rPr>
        <w:t>a</w:t>
      </w:r>
      <w:r w:rsidR="004A7024" w:rsidRPr="000057BD">
        <w:rPr>
          <w:spacing w:val="1"/>
          <w:sz w:val="28"/>
          <w:szCs w:val="28"/>
        </w:rPr>
        <w:t xml:space="preserve"> </w:t>
      </w:r>
      <w:r w:rsidR="004A7024" w:rsidRPr="000057BD">
        <w:rPr>
          <w:sz w:val="28"/>
          <w:szCs w:val="28"/>
        </w:rPr>
        <w:t>t</w:t>
      </w:r>
      <w:r w:rsidR="004A7024" w:rsidRPr="000057BD">
        <w:rPr>
          <w:spacing w:val="1"/>
          <w:sz w:val="28"/>
          <w:szCs w:val="28"/>
        </w:rPr>
        <w:t>ố</w:t>
      </w:r>
      <w:r w:rsidR="004A7024" w:rsidRPr="000057BD">
        <w:rPr>
          <w:sz w:val="28"/>
          <w:szCs w:val="28"/>
        </w:rPr>
        <w:t>t,</w:t>
      </w:r>
      <w:r w:rsidR="004A7024" w:rsidRPr="000057BD">
        <w:rPr>
          <w:spacing w:val="3"/>
          <w:sz w:val="28"/>
          <w:szCs w:val="28"/>
        </w:rPr>
        <w:t xml:space="preserve"> </w:t>
      </w:r>
      <w:r w:rsidR="004A7024" w:rsidRPr="000057BD">
        <w:rPr>
          <w:sz w:val="28"/>
          <w:szCs w:val="28"/>
        </w:rPr>
        <w:t>đồng</w:t>
      </w:r>
      <w:r w:rsidR="004A7024" w:rsidRPr="000057BD">
        <w:rPr>
          <w:spacing w:val="5"/>
          <w:sz w:val="28"/>
          <w:szCs w:val="28"/>
        </w:rPr>
        <w:t xml:space="preserve"> </w:t>
      </w:r>
      <w:r w:rsidR="004A7024" w:rsidRPr="000057BD">
        <w:rPr>
          <w:sz w:val="28"/>
          <w:szCs w:val="28"/>
        </w:rPr>
        <w:t>thời</w:t>
      </w:r>
      <w:r w:rsidR="004A7024" w:rsidRPr="000057BD">
        <w:rPr>
          <w:spacing w:val="3"/>
          <w:sz w:val="28"/>
          <w:szCs w:val="28"/>
        </w:rPr>
        <w:t xml:space="preserve"> </w:t>
      </w:r>
      <w:r w:rsidR="004A7024" w:rsidRPr="000057BD">
        <w:rPr>
          <w:sz w:val="28"/>
          <w:szCs w:val="28"/>
        </w:rPr>
        <w:t>cho</w:t>
      </w:r>
      <w:r w:rsidR="004A7024" w:rsidRPr="000057BD">
        <w:rPr>
          <w:spacing w:val="3"/>
          <w:sz w:val="28"/>
          <w:szCs w:val="28"/>
        </w:rPr>
        <w:t xml:space="preserve"> </w:t>
      </w:r>
      <w:r w:rsidR="004A7024" w:rsidRPr="000057BD">
        <w:rPr>
          <w:sz w:val="28"/>
          <w:szCs w:val="28"/>
        </w:rPr>
        <w:t>phép</w:t>
      </w:r>
      <w:r w:rsidR="004A7024" w:rsidRPr="000057BD">
        <w:rPr>
          <w:spacing w:val="5"/>
          <w:sz w:val="28"/>
          <w:szCs w:val="28"/>
        </w:rPr>
        <w:t xml:space="preserve"> </w:t>
      </w:r>
      <w:r w:rsidR="004A7024" w:rsidRPr="000057BD">
        <w:rPr>
          <w:spacing w:val="-1"/>
          <w:sz w:val="28"/>
          <w:szCs w:val="28"/>
        </w:rPr>
        <w:t>t</w:t>
      </w:r>
      <w:r w:rsidR="004A7024" w:rsidRPr="000057BD">
        <w:rPr>
          <w:spacing w:val="1"/>
          <w:sz w:val="28"/>
          <w:szCs w:val="28"/>
        </w:rPr>
        <w:t>h</w:t>
      </w:r>
      <w:r w:rsidR="004A7024" w:rsidRPr="000057BD">
        <w:rPr>
          <w:sz w:val="28"/>
          <w:szCs w:val="28"/>
        </w:rPr>
        <w:t>ể</w:t>
      </w:r>
      <w:r w:rsidR="004A7024" w:rsidRPr="000057BD">
        <w:rPr>
          <w:spacing w:val="3"/>
          <w:sz w:val="28"/>
          <w:szCs w:val="28"/>
        </w:rPr>
        <w:t xml:space="preserve"> </w:t>
      </w:r>
      <w:r w:rsidR="004A7024" w:rsidRPr="000057BD">
        <w:rPr>
          <w:sz w:val="28"/>
          <w:szCs w:val="28"/>
        </w:rPr>
        <w:t>hi</w:t>
      </w:r>
      <w:r w:rsidR="004A7024" w:rsidRPr="000057BD">
        <w:rPr>
          <w:spacing w:val="-2"/>
          <w:sz w:val="28"/>
          <w:szCs w:val="28"/>
        </w:rPr>
        <w:t>ệ</w:t>
      </w:r>
      <w:r w:rsidR="004A7024" w:rsidRPr="000057BD">
        <w:rPr>
          <w:sz w:val="28"/>
          <w:szCs w:val="28"/>
        </w:rPr>
        <w:t>n</w:t>
      </w:r>
      <w:r w:rsidR="004A7024" w:rsidRPr="000057BD">
        <w:rPr>
          <w:spacing w:val="4"/>
          <w:sz w:val="28"/>
          <w:szCs w:val="28"/>
        </w:rPr>
        <w:t xml:space="preserve"> </w:t>
      </w:r>
      <w:r w:rsidR="004A7024" w:rsidRPr="000057BD">
        <w:rPr>
          <w:spacing w:val="1"/>
          <w:sz w:val="28"/>
          <w:szCs w:val="28"/>
        </w:rPr>
        <w:t>r</w:t>
      </w:r>
      <w:r w:rsidR="004A7024" w:rsidRPr="000057BD">
        <w:rPr>
          <w:sz w:val="28"/>
          <w:szCs w:val="28"/>
        </w:rPr>
        <w:t>õ bản</w:t>
      </w:r>
      <w:r w:rsidR="004A7024" w:rsidRPr="000057BD">
        <w:rPr>
          <w:spacing w:val="4"/>
          <w:sz w:val="28"/>
          <w:szCs w:val="28"/>
        </w:rPr>
        <w:t xml:space="preserve"> </w:t>
      </w:r>
      <w:r w:rsidR="004A7024" w:rsidRPr="000057BD">
        <w:rPr>
          <w:sz w:val="28"/>
          <w:szCs w:val="28"/>
        </w:rPr>
        <w:t>c</w:t>
      </w:r>
      <w:r w:rsidR="004A7024" w:rsidRPr="000057BD">
        <w:rPr>
          <w:spacing w:val="1"/>
          <w:sz w:val="28"/>
          <w:szCs w:val="28"/>
        </w:rPr>
        <w:t>h</w:t>
      </w:r>
      <w:r w:rsidR="004A7024" w:rsidRPr="000057BD">
        <w:rPr>
          <w:sz w:val="28"/>
          <w:szCs w:val="28"/>
        </w:rPr>
        <w:t>ất</w:t>
      </w:r>
      <w:r w:rsidR="004A7024" w:rsidRPr="000057BD">
        <w:rPr>
          <w:spacing w:val="4"/>
          <w:sz w:val="28"/>
          <w:szCs w:val="28"/>
        </w:rPr>
        <w:t xml:space="preserve"> </w:t>
      </w:r>
      <w:r w:rsidR="004A7024" w:rsidRPr="000057BD">
        <w:rPr>
          <w:spacing w:val="-1"/>
          <w:sz w:val="28"/>
          <w:szCs w:val="28"/>
        </w:rPr>
        <w:t>c</w:t>
      </w:r>
      <w:r w:rsidR="004A7024" w:rsidRPr="000057BD">
        <w:rPr>
          <w:spacing w:val="1"/>
          <w:sz w:val="28"/>
          <w:szCs w:val="28"/>
        </w:rPr>
        <w:t>á</w:t>
      </w:r>
      <w:r w:rsidR="004A7024" w:rsidRPr="000057BD">
        <w:rPr>
          <w:sz w:val="28"/>
          <w:szCs w:val="28"/>
        </w:rPr>
        <w:t>c</w:t>
      </w:r>
      <w:r w:rsidR="004A7024" w:rsidRPr="000057BD">
        <w:rPr>
          <w:spacing w:val="1"/>
          <w:sz w:val="28"/>
          <w:szCs w:val="28"/>
        </w:rPr>
        <w:t xml:space="preserve"> </w:t>
      </w:r>
      <w:r w:rsidR="004A7024" w:rsidRPr="000057BD">
        <w:rPr>
          <w:sz w:val="28"/>
          <w:szCs w:val="28"/>
        </w:rPr>
        <w:t>n</w:t>
      </w:r>
      <w:r w:rsidR="004A7024" w:rsidRPr="000057BD">
        <w:rPr>
          <w:spacing w:val="1"/>
          <w:sz w:val="28"/>
          <w:szCs w:val="28"/>
        </w:rPr>
        <w:t>ộ</w:t>
      </w:r>
      <w:r w:rsidR="004A7024" w:rsidRPr="000057BD">
        <w:rPr>
          <w:sz w:val="28"/>
          <w:szCs w:val="28"/>
        </w:rPr>
        <w:t>i</w:t>
      </w:r>
      <w:r w:rsidR="004A7024" w:rsidRPr="000057BD">
        <w:rPr>
          <w:spacing w:val="3"/>
          <w:sz w:val="28"/>
          <w:szCs w:val="28"/>
        </w:rPr>
        <w:t xml:space="preserve"> </w:t>
      </w:r>
      <w:r w:rsidR="004A7024" w:rsidRPr="000057BD">
        <w:rPr>
          <w:sz w:val="28"/>
          <w:szCs w:val="28"/>
        </w:rPr>
        <w:t>dung</w:t>
      </w:r>
      <w:r w:rsidR="004A7024" w:rsidRPr="000057BD">
        <w:rPr>
          <w:spacing w:val="5"/>
          <w:sz w:val="28"/>
          <w:szCs w:val="28"/>
        </w:rPr>
        <w:t xml:space="preserve"> </w:t>
      </w:r>
      <w:r w:rsidR="004A7024" w:rsidRPr="000057BD">
        <w:rPr>
          <w:sz w:val="28"/>
          <w:szCs w:val="28"/>
        </w:rPr>
        <w:t>khoa</w:t>
      </w:r>
      <w:r w:rsidR="004A7024" w:rsidRPr="000057BD">
        <w:rPr>
          <w:spacing w:val="5"/>
          <w:sz w:val="28"/>
          <w:szCs w:val="28"/>
        </w:rPr>
        <w:t xml:space="preserve"> </w:t>
      </w:r>
      <w:r w:rsidR="004A7024" w:rsidRPr="000057BD">
        <w:rPr>
          <w:sz w:val="28"/>
          <w:szCs w:val="28"/>
        </w:rPr>
        <w:t>học</w:t>
      </w:r>
      <w:r w:rsidR="004A7024" w:rsidRPr="000057BD">
        <w:rPr>
          <w:spacing w:val="3"/>
          <w:sz w:val="28"/>
          <w:szCs w:val="28"/>
        </w:rPr>
        <w:t xml:space="preserve"> </w:t>
      </w:r>
      <w:r w:rsidR="004A7024" w:rsidRPr="000057BD">
        <w:rPr>
          <w:spacing w:val="-2"/>
          <w:sz w:val="28"/>
          <w:szCs w:val="28"/>
        </w:rPr>
        <w:t>c</w:t>
      </w:r>
      <w:r w:rsidR="004A7024" w:rsidRPr="000057BD">
        <w:rPr>
          <w:spacing w:val="1"/>
          <w:sz w:val="28"/>
          <w:szCs w:val="28"/>
        </w:rPr>
        <w:t>ủ</w:t>
      </w:r>
      <w:r w:rsidR="004A7024" w:rsidRPr="000057BD">
        <w:rPr>
          <w:sz w:val="28"/>
          <w:szCs w:val="28"/>
        </w:rPr>
        <w:t>a</w:t>
      </w:r>
      <w:r w:rsidR="004A7024" w:rsidRPr="000057BD">
        <w:rPr>
          <w:spacing w:val="2"/>
          <w:sz w:val="28"/>
          <w:szCs w:val="28"/>
        </w:rPr>
        <w:t xml:space="preserve"> </w:t>
      </w:r>
      <w:r w:rsidR="004A7024" w:rsidRPr="000057BD">
        <w:rPr>
          <w:w w:val="102"/>
          <w:sz w:val="28"/>
          <w:szCs w:val="28"/>
        </w:rPr>
        <w:t>nhữ</w:t>
      </w:r>
      <w:r w:rsidR="004A7024" w:rsidRPr="000057BD">
        <w:rPr>
          <w:spacing w:val="1"/>
          <w:w w:val="102"/>
          <w:sz w:val="28"/>
          <w:szCs w:val="28"/>
        </w:rPr>
        <w:t xml:space="preserve">ng </w:t>
      </w:r>
      <w:r w:rsidR="004A7024" w:rsidRPr="000057BD">
        <w:rPr>
          <w:spacing w:val="-2"/>
          <w:sz w:val="28"/>
          <w:szCs w:val="28"/>
        </w:rPr>
        <w:t>m</w:t>
      </w:r>
      <w:r w:rsidR="004A7024" w:rsidRPr="000057BD">
        <w:rPr>
          <w:spacing w:val="1"/>
          <w:sz w:val="28"/>
          <w:szCs w:val="28"/>
        </w:rPr>
        <w:t>i</w:t>
      </w:r>
      <w:r w:rsidR="004A7024" w:rsidRPr="000057BD">
        <w:rPr>
          <w:sz w:val="28"/>
          <w:szCs w:val="28"/>
        </w:rPr>
        <w:t>nh</w:t>
      </w:r>
      <w:r w:rsidR="004A7024" w:rsidRPr="000057BD">
        <w:rPr>
          <w:spacing w:val="28"/>
          <w:sz w:val="28"/>
          <w:szCs w:val="28"/>
        </w:rPr>
        <w:t xml:space="preserve"> </w:t>
      </w:r>
      <w:r w:rsidR="004A7024" w:rsidRPr="000057BD">
        <w:rPr>
          <w:sz w:val="28"/>
          <w:szCs w:val="28"/>
        </w:rPr>
        <w:t>h</w:t>
      </w:r>
      <w:r w:rsidR="004A7024" w:rsidRPr="000057BD">
        <w:rPr>
          <w:spacing w:val="1"/>
          <w:sz w:val="28"/>
          <w:szCs w:val="28"/>
        </w:rPr>
        <w:t>ọ</w:t>
      </w:r>
      <w:r w:rsidR="004A7024" w:rsidRPr="000057BD">
        <w:rPr>
          <w:sz w:val="28"/>
          <w:szCs w:val="28"/>
        </w:rPr>
        <w:t>a.</w:t>
      </w:r>
      <w:r w:rsidR="004A7024" w:rsidRPr="000057BD">
        <w:rPr>
          <w:spacing w:val="27"/>
          <w:sz w:val="28"/>
          <w:szCs w:val="28"/>
        </w:rPr>
        <w:t xml:space="preserve"> </w:t>
      </w:r>
      <w:r w:rsidR="004A7024" w:rsidRPr="000057BD">
        <w:rPr>
          <w:sz w:val="28"/>
          <w:szCs w:val="28"/>
        </w:rPr>
        <w:t>Vì</w:t>
      </w:r>
      <w:r w:rsidR="004A7024" w:rsidRPr="000057BD">
        <w:rPr>
          <w:spacing w:val="23"/>
          <w:sz w:val="28"/>
          <w:szCs w:val="28"/>
        </w:rPr>
        <w:t xml:space="preserve"> </w:t>
      </w:r>
      <w:r w:rsidR="004A7024" w:rsidRPr="000057BD">
        <w:rPr>
          <w:sz w:val="28"/>
          <w:szCs w:val="28"/>
        </w:rPr>
        <w:t>vậ</w:t>
      </w:r>
      <w:r w:rsidR="004A7024" w:rsidRPr="000057BD">
        <w:rPr>
          <w:spacing w:val="2"/>
          <w:sz w:val="28"/>
          <w:szCs w:val="28"/>
        </w:rPr>
        <w:t>y</w:t>
      </w:r>
      <w:r w:rsidR="004A7024" w:rsidRPr="000057BD">
        <w:rPr>
          <w:sz w:val="28"/>
          <w:szCs w:val="28"/>
        </w:rPr>
        <w:t>,</w:t>
      </w:r>
      <w:r w:rsidR="004A7024" w:rsidRPr="000057BD">
        <w:rPr>
          <w:spacing w:val="25"/>
          <w:sz w:val="28"/>
          <w:szCs w:val="28"/>
        </w:rPr>
        <w:t xml:space="preserve"> </w:t>
      </w:r>
      <w:r w:rsidR="004A7024" w:rsidRPr="000057BD">
        <w:rPr>
          <w:sz w:val="28"/>
          <w:szCs w:val="28"/>
        </w:rPr>
        <w:t>nó</w:t>
      </w:r>
      <w:r w:rsidR="004A7024" w:rsidRPr="000057BD">
        <w:rPr>
          <w:spacing w:val="23"/>
          <w:sz w:val="28"/>
          <w:szCs w:val="28"/>
        </w:rPr>
        <w:t xml:space="preserve"> </w:t>
      </w:r>
      <w:r w:rsidR="004A7024" w:rsidRPr="000057BD">
        <w:rPr>
          <w:sz w:val="28"/>
          <w:szCs w:val="28"/>
        </w:rPr>
        <w:t>g</w:t>
      </w:r>
      <w:r w:rsidR="004A7024" w:rsidRPr="000057BD">
        <w:rPr>
          <w:spacing w:val="-1"/>
          <w:sz w:val="28"/>
          <w:szCs w:val="28"/>
        </w:rPr>
        <w:t>i</w:t>
      </w:r>
      <w:r w:rsidR="004A7024" w:rsidRPr="000057BD">
        <w:rPr>
          <w:spacing w:val="1"/>
          <w:sz w:val="28"/>
          <w:szCs w:val="28"/>
        </w:rPr>
        <w:t>ú</w:t>
      </w:r>
      <w:r w:rsidR="004A7024" w:rsidRPr="000057BD">
        <w:rPr>
          <w:sz w:val="28"/>
          <w:szCs w:val="28"/>
        </w:rPr>
        <w:t>p</w:t>
      </w:r>
      <w:r w:rsidR="004A7024" w:rsidRPr="000057BD">
        <w:rPr>
          <w:spacing w:val="27"/>
          <w:sz w:val="28"/>
          <w:szCs w:val="28"/>
        </w:rPr>
        <w:t xml:space="preserve"> </w:t>
      </w:r>
      <w:r w:rsidR="004A7024" w:rsidRPr="000057BD">
        <w:rPr>
          <w:sz w:val="28"/>
          <w:szCs w:val="28"/>
        </w:rPr>
        <w:t>cho</w:t>
      </w:r>
      <w:r w:rsidR="004A7024" w:rsidRPr="000057BD">
        <w:rPr>
          <w:spacing w:val="25"/>
          <w:sz w:val="28"/>
          <w:szCs w:val="28"/>
        </w:rPr>
        <w:t xml:space="preserve"> </w:t>
      </w:r>
      <w:r w:rsidR="0094577E" w:rsidRPr="000057BD">
        <w:rPr>
          <w:sz w:val="28"/>
          <w:szCs w:val="28"/>
        </w:rPr>
        <w:t>sinh viên</w:t>
      </w:r>
      <w:r w:rsidR="004A7024" w:rsidRPr="000057BD">
        <w:rPr>
          <w:spacing w:val="27"/>
          <w:sz w:val="28"/>
          <w:szCs w:val="28"/>
        </w:rPr>
        <w:t xml:space="preserve"> </w:t>
      </w:r>
      <w:r w:rsidR="004A7024" w:rsidRPr="000057BD">
        <w:rPr>
          <w:spacing w:val="-2"/>
          <w:sz w:val="28"/>
          <w:szCs w:val="28"/>
        </w:rPr>
        <w:t>t</w:t>
      </w:r>
      <w:r w:rsidR="004A7024" w:rsidRPr="000057BD">
        <w:rPr>
          <w:sz w:val="28"/>
          <w:szCs w:val="28"/>
        </w:rPr>
        <w:t>ự</w:t>
      </w:r>
      <w:r w:rsidR="004A7024" w:rsidRPr="000057BD">
        <w:rPr>
          <w:spacing w:val="24"/>
          <w:sz w:val="28"/>
          <w:szCs w:val="28"/>
        </w:rPr>
        <w:t xml:space="preserve"> </w:t>
      </w:r>
      <w:r w:rsidR="004A7024" w:rsidRPr="000057BD">
        <w:rPr>
          <w:sz w:val="28"/>
          <w:szCs w:val="28"/>
        </w:rPr>
        <w:t>học,</w:t>
      </w:r>
      <w:r w:rsidR="004A7024" w:rsidRPr="000057BD">
        <w:rPr>
          <w:spacing w:val="26"/>
          <w:sz w:val="28"/>
          <w:szCs w:val="28"/>
        </w:rPr>
        <w:t xml:space="preserve"> </w:t>
      </w:r>
      <w:r w:rsidR="004A7024" w:rsidRPr="000057BD">
        <w:rPr>
          <w:spacing w:val="1"/>
          <w:sz w:val="28"/>
          <w:szCs w:val="28"/>
        </w:rPr>
        <w:t>t</w:t>
      </w:r>
      <w:r w:rsidR="004A7024" w:rsidRPr="000057BD">
        <w:rPr>
          <w:sz w:val="28"/>
          <w:szCs w:val="28"/>
        </w:rPr>
        <w:t>ự</w:t>
      </w:r>
      <w:r w:rsidR="004A7024" w:rsidRPr="000057BD">
        <w:rPr>
          <w:spacing w:val="25"/>
          <w:sz w:val="28"/>
          <w:szCs w:val="28"/>
        </w:rPr>
        <w:t xml:space="preserve"> </w:t>
      </w:r>
      <w:r w:rsidR="004A7024" w:rsidRPr="000057BD">
        <w:rPr>
          <w:sz w:val="28"/>
          <w:szCs w:val="28"/>
        </w:rPr>
        <w:t>nghi</w:t>
      </w:r>
      <w:r w:rsidR="004A7024" w:rsidRPr="000057BD">
        <w:rPr>
          <w:spacing w:val="-2"/>
          <w:sz w:val="28"/>
          <w:szCs w:val="28"/>
        </w:rPr>
        <w:t>ê</w:t>
      </w:r>
      <w:r w:rsidR="004A7024" w:rsidRPr="000057BD">
        <w:rPr>
          <w:sz w:val="28"/>
          <w:szCs w:val="28"/>
        </w:rPr>
        <w:t>n</w:t>
      </w:r>
      <w:r w:rsidR="004A7024" w:rsidRPr="000057BD">
        <w:rPr>
          <w:spacing w:val="33"/>
          <w:sz w:val="28"/>
          <w:szCs w:val="28"/>
        </w:rPr>
        <w:t xml:space="preserve"> </w:t>
      </w:r>
      <w:r w:rsidR="004A7024" w:rsidRPr="000057BD">
        <w:rPr>
          <w:spacing w:val="-1"/>
          <w:sz w:val="28"/>
          <w:szCs w:val="28"/>
        </w:rPr>
        <w:t>c</w:t>
      </w:r>
      <w:r w:rsidR="004A7024" w:rsidRPr="000057BD">
        <w:rPr>
          <w:sz w:val="28"/>
          <w:szCs w:val="28"/>
        </w:rPr>
        <w:t>ứu</w:t>
      </w:r>
      <w:r w:rsidR="004A7024" w:rsidRPr="000057BD">
        <w:rPr>
          <w:spacing w:val="28"/>
          <w:sz w:val="28"/>
          <w:szCs w:val="28"/>
        </w:rPr>
        <w:t xml:space="preserve"> </w:t>
      </w:r>
      <w:r w:rsidR="004A7024" w:rsidRPr="000057BD">
        <w:rPr>
          <w:sz w:val="28"/>
          <w:szCs w:val="28"/>
        </w:rPr>
        <w:t>và</w:t>
      </w:r>
      <w:r w:rsidR="004A7024" w:rsidRPr="000057BD">
        <w:rPr>
          <w:spacing w:val="23"/>
          <w:sz w:val="28"/>
          <w:szCs w:val="28"/>
        </w:rPr>
        <w:t xml:space="preserve"> </w:t>
      </w:r>
      <w:r w:rsidR="004A7024" w:rsidRPr="000057BD">
        <w:rPr>
          <w:sz w:val="28"/>
          <w:szCs w:val="28"/>
        </w:rPr>
        <w:t>k</w:t>
      </w:r>
      <w:r w:rsidR="004A7024" w:rsidRPr="000057BD">
        <w:rPr>
          <w:spacing w:val="1"/>
          <w:sz w:val="28"/>
          <w:szCs w:val="28"/>
        </w:rPr>
        <w:t>iể</w:t>
      </w:r>
      <w:r w:rsidR="004A7024" w:rsidRPr="000057BD">
        <w:rPr>
          <w:sz w:val="28"/>
          <w:szCs w:val="28"/>
        </w:rPr>
        <w:t>m</w:t>
      </w:r>
      <w:r w:rsidR="004A7024" w:rsidRPr="000057BD">
        <w:rPr>
          <w:spacing w:val="27"/>
          <w:sz w:val="28"/>
          <w:szCs w:val="28"/>
        </w:rPr>
        <w:t xml:space="preserve"> </w:t>
      </w:r>
      <w:r w:rsidR="004A7024" w:rsidRPr="000057BD">
        <w:rPr>
          <w:sz w:val="28"/>
          <w:szCs w:val="28"/>
        </w:rPr>
        <w:t>tra</w:t>
      </w:r>
      <w:r w:rsidR="004A7024" w:rsidRPr="000057BD">
        <w:rPr>
          <w:spacing w:val="25"/>
          <w:sz w:val="28"/>
          <w:szCs w:val="28"/>
        </w:rPr>
        <w:t xml:space="preserve"> </w:t>
      </w:r>
      <w:r w:rsidR="004A7024" w:rsidRPr="000057BD">
        <w:rPr>
          <w:sz w:val="28"/>
          <w:szCs w:val="28"/>
        </w:rPr>
        <w:t>những</w:t>
      </w:r>
      <w:r w:rsidR="004A7024" w:rsidRPr="000057BD">
        <w:rPr>
          <w:spacing w:val="30"/>
          <w:sz w:val="28"/>
          <w:szCs w:val="28"/>
        </w:rPr>
        <w:t xml:space="preserve"> </w:t>
      </w:r>
      <w:r w:rsidR="004A7024" w:rsidRPr="000057BD">
        <w:rPr>
          <w:sz w:val="28"/>
          <w:szCs w:val="28"/>
        </w:rPr>
        <w:t>kiến</w:t>
      </w:r>
      <w:r w:rsidR="004A7024" w:rsidRPr="000057BD">
        <w:rPr>
          <w:spacing w:val="29"/>
          <w:sz w:val="28"/>
          <w:szCs w:val="28"/>
        </w:rPr>
        <w:t xml:space="preserve"> </w:t>
      </w:r>
      <w:r w:rsidR="004A7024" w:rsidRPr="000057BD">
        <w:rPr>
          <w:w w:val="102"/>
          <w:sz w:val="28"/>
          <w:szCs w:val="28"/>
        </w:rPr>
        <w:t>th</w:t>
      </w:r>
      <w:r w:rsidR="004A7024" w:rsidRPr="000057BD">
        <w:rPr>
          <w:spacing w:val="1"/>
          <w:w w:val="102"/>
          <w:sz w:val="28"/>
          <w:szCs w:val="28"/>
        </w:rPr>
        <w:t>ứ</w:t>
      </w:r>
      <w:r w:rsidR="004A7024" w:rsidRPr="000057BD">
        <w:rPr>
          <w:w w:val="102"/>
          <w:sz w:val="28"/>
          <w:szCs w:val="28"/>
        </w:rPr>
        <w:t xml:space="preserve">c </w:t>
      </w:r>
      <w:r w:rsidR="004A7024" w:rsidRPr="000057BD">
        <w:rPr>
          <w:spacing w:val="-2"/>
          <w:sz w:val="28"/>
          <w:szCs w:val="28"/>
        </w:rPr>
        <w:t>m</w:t>
      </w:r>
      <w:r w:rsidR="004A7024" w:rsidRPr="000057BD">
        <w:rPr>
          <w:spacing w:val="1"/>
          <w:sz w:val="28"/>
          <w:szCs w:val="28"/>
        </w:rPr>
        <w:t>ì</w:t>
      </w:r>
      <w:r w:rsidR="004A7024" w:rsidRPr="000057BD">
        <w:rPr>
          <w:sz w:val="28"/>
          <w:szCs w:val="28"/>
        </w:rPr>
        <w:t>nh</w:t>
      </w:r>
      <w:r w:rsidR="004A7024" w:rsidRPr="000057BD">
        <w:rPr>
          <w:spacing w:val="10"/>
          <w:sz w:val="28"/>
          <w:szCs w:val="28"/>
        </w:rPr>
        <w:t xml:space="preserve"> </w:t>
      </w:r>
      <w:r w:rsidR="004A7024" w:rsidRPr="000057BD">
        <w:rPr>
          <w:sz w:val="28"/>
          <w:szCs w:val="28"/>
        </w:rPr>
        <w:t>h</w:t>
      </w:r>
      <w:r w:rsidR="004A7024" w:rsidRPr="000057BD">
        <w:rPr>
          <w:spacing w:val="1"/>
          <w:sz w:val="28"/>
          <w:szCs w:val="28"/>
        </w:rPr>
        <w:t>ọ</w:t>
      </w:r>
      <w:r w:rsidR="004A7024" w:rsidRPr="000057BD">
        <w:rPr>
          <w:sz w:val="28"/>
          <w:szCs w:val="28"/>
        </w:rPr>
        <w:t>c</w:t>
      </w:r>
      <w:r w:rsidR="004A7024" w:rsidRPr="000057BD">
        <w:rPr>
          <w:spacing w:val="7"/>
          <w:sz w:val="28"/>
          <w:szCs w:val="28"/>
        </w:rPr>
        <w:t xml:space="preserve"> </w:t>
      </w:r>
      <w:r w:rsidR="004A7024" w:rsidRPr="000057BD">
        <w:rPr>
          <w:sz w:val="28"/>
          <w:szCs w:val="28"/>
        </w:rPr>
        <w:t>đ</w:t>
      </w:r>
      <w:r w:rsidR="004A7024" w:rsidRPr="000057BD">
        <w:rPr>
          <w:spacing w:val="1"/>
          <w:sz w:val="28"/>
          <w:szCs w:val="28"/>
        </w:rPr>
        <w:t>ư</w:t>
      </w:r>
      <w:r w:rsidR="004A7024" w:rsidRPr="000057BD">
        <w:rPr>
          <w:sz w:val="28"/>
          <w:szCs w:val="28"/>
        </w:rPr>
        <w:t>ợc</w:t>
      </w:r>
      <w:r w:rsidR="004A7024" w:rsidRPr="000057BD">
        <w:rPr>
          <w:spacing w:val="10"/>
          <w:sz w:val="28"/>
          <w:szCs w:val="28"/>
        </w:rPr>
        <w:t xml:space="preserve"> </w:t>
      </w:r>
      <w:r w:rsidR="004A7024" w:rsidRPr="000057BD">
        <w:rPr>
          <w:sz w:val="28"/>
          <w:szCs w:val="28"/>
        </w:rPr>
        <w:t>có</w:t>
      </w:r>
      <w:r w:rsidR="004A7024" w:rsidRPr="000057BD">
        <w:rPr>
          <w:spacing w:val="5"/>
          <w:sz w:val="28"/>
          <w:szCs w:val="28"/>
        </w:rPr>
        <w:t xml:space="preserve"> </w:t>
      </w:r>
      <w:r w:rsidR="004A7024" w:rsidRPr="000057BD">
        <w:rPr>
          <w:sz w:val="28"/>
          <w:szCs w:val="28"/>
        </w:rPr>
        <w:t>đúng</w:t>
      </w:r>
      <w:r w:rsidR="004A7024" w:rsidRPr="000057BD">
        <w:rPr>
          <w:spacing w:val="12"/>
          <w:sz w:val="28"/>
          <w:szCs w:val="28"/>
        </w:rPr>
        <w:t xml:space="preserve"> </w:t>
      </w:r>
      <w:r w:rsidR="004A7024" w:rsidRPr="000057BD">
        <w:rPr>
          <w:sz w:val="28"/>
          <w:szCs w:val="28"/>
        </w:rPr>
        <w:t>kh</w:t>
      </w:r>
      <w:r w:rsidR="004A7024" w:rsidRPr="000057BD">
        <w:rPr>
          <w:spacing w:val="1"/>
          <w:sz w:val="28"/>
          <w:szCs w:val="28"/>
        </w:rPr>
        <w:t>ô</w:t>
      </w:r>
      <w:r w:rsidR="004A7024" w:rsidRPr="000057BD">
        <w:rPr>
          <w:sz w:val="28"/>
          <w:szCs w:val="28"/>
        </w:rPr>
        <w:t>ng,</w:t>
      </w:r>
      <w:r w:rsidR="004A7024" w:rsidRPr="000057BD">
        <w:rPr>
          <w:spacing w:val="13"/>
          <w:sz w:val="28"/>
          <w:szCs w:val="28"/>
        </w:rPr>
        <w:t xml:space="preserve"> </w:t>
      </w:r>
      <w:r w:rsidR="004A7024" w:rsidRPr="000057BD">
        <w:rPr>
          <w:sz w:val="28"/>
          <w:szCs w:val="28"/>
        </w:rPr>
        <w:t>từ</w:t>
      </w:r>
      <w:r w:rsidR="004A7024" w:rsidRPr="000057BD">
        <w:rPr>
          <w:spacing w:val="4"/>
          <w:sz w:val="28"/>
          <w:szCs w:val="28"/>
        </w:rPr>
        <w:t xml:space="preserve"> </w:t>
      </w:r>
      <w:r w:rsidR="004A7024" w:rsidRPr="000057BD">
        <w:rPr>
          <w:sz w:val="28"/>
          <w:szCs w:val="28"/>
        </w:rPr>
        <w:t>đó</w:t>
      </w:r>
      <w:r w:rsidR="004A7024" w:rsidRPr="000057BD">
        <w:rPr>
          <w:spacing w:val="7"/>
          <w:sz w:val="28"/>
          <w:szCs w:val="28"/>
        </w:rPr>
        <w:t xml:space="preserve"> </w:t>
      </w:r>
      <w:r w:rsidR="004A7024" w:rsidRPr="000057BD">
        <w:rPr>
          <w:spacing w:val="-1"/>
          <w:sz w:val="28"/>
          <w:szCs w:val="28"/>
        </w:rPr>
        <w:t>c</w:t>
      </w:r>
      <w:r w:rsidR="004A7024" w:rsidRPr="000057BD">
        <w:rPr>
          <w:sz w:val="28"/>
          <w:szCs w:val="28"/>
        </w:rPr>
        <w:t>ủng</w:t>
      </w:r>
      <w:r w:rsidR="004A7024" w:rsidRPr="000057BD">
        <w:rPr>
          <w:spacing w:val="12"/>
          <w:sz w:val="28"/>
          <w:szCs w:val="28"/>
        </w:rPr>
        <w:t xml:space="preserve"> </w:t>
      </w:r>
      <w:r w:rsidR="004A7024" w:rsidRPr="000057BD">
        <w:rPr>
          <w:spacing w:val="-1"/>
          <w:sz w:val="28"/>
          <w:szCs w:val="28"/>
        </w:rPr>
        <w:t>c</w:t>
      </w:r>
      <w:r w:rsidR="004A7024" w:rsidRPr="000057BD">
        <w:rPr>
          <w:sz w:val="28"/>
          <w:szCs w:val="28"/>
        </w:rPr>
        <w:t>ố,</w:t>
      </w:r>
      <w:r w:rsidR="004A7024" w:rsidRPr="000057BD">
        <w:rPr>
          <w:spacing w:val="6"/>
          <w:sz w:val="28"/>
          <w:szCs w:val="28"/>
        </w:rPr>
        <w:t xml:space="preserve"> </w:t>
      </w:r>
      <w:r w:rsidR="004A7024" w:rsidRPr="000057BD">
        <w:rPr>
          <w:sz w:val="28"/>
          <w:szCs w:val="28"/>
        </w:rPr>
        <w:t>nâng</w:t>
      </w:r>
      <w:r w:rsidR="004A7024" w:rsidRPr="000057BD">
        <w:rPr>
          <w:spacing w:val="10"/>
          <w:sz w:val="28"/>
          <w:szCs w:val="28"/>
        </w:rPr>
        <w:t xml:space="preserve"> </w:t>
      </w:r>
      <w:r w:rsidR="004A7024" w:rsidRPr="000057BD">
        <w:rPr>
          <w:sz w:val="28"/>
          <w:szCs w:val="28"/>
        </w:rPr>
        <w:t>cao</w:t>
      </w:r>
      <w:r w:rsidR="004A7024" w:rsidRPr="000057BD">
        <w:rPr>
          <w:spacing w:val="7"/>
          <w:sz w:val="28"/>
          <w:szCs w:val="28"/>
        </w:rPr>
        <w:t xml:space="preserve"> </w:t>
      </w:r>
      <w:r w:rsidR="004A7024" w:rsidRPr="000057BD">
        <w:rPr>
          <w:sz w:val="28"/>
          <w:szCs w:val="28"/>
        </w:rPr>
        <w:t>nh</w:t>
      </w:r>
      <w:r w:rsidR="004A7024" w:rsidRPr="000057BD">
        <w:rPr>
          <w:spacing w:val="2"/>
          <w:sz w:val="28"/>
          <w:szCs w:val="28"/>
        </w:rPr>
        <w:t>ằ</w:t>
      </w:r>
      <w:r w:rsidR="004A7024" w:rsidRPr="000057BD">
        <w:rPr>
          <w:sz w:val="28"/>
          <w:szCs w:val="28"/>
        </w:rPr>
        <w:t>m</w:t>
      </w:r>
      <w:r w:rsidR="004A7024" w:rsidRPr="000057BD">
        <w:rPr>
          <w:spacing w:val="11"/>
          <w:sz w:val="28"/>
          <w:szCs w:val="28"/>
        </w:rPr>
        <w:t xml:space="preserve"> </w:t>
      </w:r>
      <w:r w:rsidR="004A7024" w:rsidRPr="000057BD">
        <w:rPr>
          <w:spacing w:val="-1"/>
          <w:sz w:val="28"/>
          <w:szCs w:val="28"/>
        </w:rPr>
        <w:t>t</w:t>
      </w:r>
      <w:r w:rsidR="004A7024" w:rsidRPr="000057BD">
        <w:rPr>
          <w:spacing w:val="1"/>
          <w:sz w:val="28"/>
          <w:szCs w:val="28"/>
        </w:rPr>
        <w:t>h</w:t>
      </w:r>
      <w:r w:rsidR="004A7024" w:rsidRPr="000057BD">
        <w:rPr>
          <w:spacing w:val="-1"/>
          <w:sz w:val="28"/>
          <w:szCs w:val="28"/>
        </w:rPr>
        <w:t>ú</w:t>
      </w:r>
      <w:r w:rsidR="004A7024" w:rsidRPr="000057BD">
        <w:rPr>
          <w:sz w:val="28"/>
          <w:szCs w:val="28"/>
        </w:rPr>
        <w:t>c</w:t>
      </w:r>
      <w:r w:rsidR="004A7024" w:rsidRPr="000057BD">
        <w:rPr>
          <w:spacing w:val="8"/>
          <w:sz w:val="28"/>
          <w:szCs w:val="28"/>
        </w:rPr>
        <w:t xml:space="preserve"> </w:t>
      </w:r>
      <w:r w:rsidR="004A7024" w:rsidRPr="000057BD">
        <w:rPr>
          <w:spacing w:val="1"/>
          <w:sz w:val="28"/>
          <w:szCs w:val="28"/>
        </w:rPr>
        <w:t>đ</w:t>
      </w:r>
      <w:r w:rsidR="004A7024" w:rsidRPr="000057BD">
        <w:rPr>
          <w:sz w:val="28"/>
          <w:szCs w:val="28"/>
        </w:rPr>
        <w:t>ẩy</w:t>
      </w:r>
      <w:r w:rsidR="004A7024" w:rsidRPr="000057BD">
        <w:rPr>
          <w:spacing w:val="10"/>
          <w:sz w:val="28"/>
          <w:szCs w:val="28"/>
        </w:rPr>
        <w:t xml:space="preserve"> </w:t>
      </w:r>
      <w:r w:rsidR="004A7024" w:rsidRPr="000057BD">
        <w:rPr>
          <w:sz w:val="28"/>
          <w:szCs w:val="28"/>
        </w:rPr>
        <w:t>ý</w:t>
      </w:r>
      <w:r w:rsidR="004A7024" w:rsidRPr="000057BD">
        <w:rPr>
          <w:spacing w:val="3"/>
          <w:sz w:val="28"/>
          <w:szCs w:val="28"/>
        </w:rPr>
        <w:t xml:space="preserve"> </w:t>
      </w:r>
      <w:r w:rsidR="004A7024" w:rsidRPr="000057BD">
        <w:rPr>
          <w:spacing w:val="-1"/>
          <w:sz w:val="28"/>
          <w:szCs w:val="28"/>
        </w:rPr>
        <w:t>c</w:t>
      </w:r>
      <w:r w:rsidR="004A7024" w:rsidRPr="000057BD">
        <w:rPr>
          <w:sz w:val="28"/>
          <w:szCs w:val="28"/>
        </w:rPr>
        <w:t>hí</w:t>
      </w:r>
      <w:r w:rsidR="004A7024" w:rsidRPr="000057BD">
        <w:rPr>
          <w:spacing w:val="6"/>
          <w:sz w:val="28"/>
          <w:szCs w:val="28"/>
        </w:rPr>
        <w:t xml:space="preserve"> </w:t>
      </w:r>
      <w:r w:rsidR="004A7024" w:rsidRPr="000057BD">
        <w:rPr>
          <w:spacing w:val="1"/>
          <w:sz w:val="28"/>
          <w:szCs w:val="28"/>
        </w:rPr>
        <w:t>t</w:t>
      </w:r>
      <w:r w:rsidR="004A7024" w:rsidRPr="000057BD">
        <w:rPr>
          <w:sz w:val="28"/>
          <w:szCs w:val="28"/>
        </w:rPr>
        <w:t>ự</w:t>
      </w:r>
      <w:r w:rsidR="004A7024" w:rsidRPr="000057BD">
        <w:rPr>
          <w:spacing w:val="4"/>
          <w:sz w:val="28"/>
          <w:szCs w:val="28"/>
        </w:rPr>
        <w:t xml:space="preserve"> </w:t>
      </w:r>
      <w:r w:rsidR="004A7024" w:rsidRPr="000057BD">
        <w:rPr>
          <w:w w:val="102"/>
          <w:sz w:val="28"/>
          <w:szCs w:val="28"/>
        </w:rPr>
        <w:t>h</w:t>
      </w:r>
      <w:r w:rsidR="004A7024" w:rsidRPr="000057BD">
        <w:rPr>
          <w:spacing w:val="1"/>
          <w:w w:val="102"/>
          <w:sz w:val="28"/>
          <w:szCs w:val="28"/>
        </w:rPr>
        <w:t>ọ</w:t>
      </w:r>
      <w:r w:rsidR="004A7024" w:rsidRPr="000057BD">
        <w:rPr>
          <w:spacing w:val="-2"/>
          <w:w w:val="102"/>
          <w:sz w:val="28"/>
          <w:szCs w:val="28"/>
        </w:rPr>
        <w:t>c.</w:t>
      </w:r>
    </w:p>
    <w:p w14:paraId="1D5F91DF" w14:textId="35DE98FC" w:rsidR="00DF7B9B" w:rsidRPr="000057BD" w:rsidRDefault="00D402A9" w:rsidP="00CB6C40">
      <w:pPr>
        <w:spacing w:before="100" w:beforeAutospacing="1" w:after="100" w:afterAutospacing="1"/>
        <w:ind w:right="11" w:firstLine="720"/>
        <w:jc w:val="both"/>
        <w:rPr>
          <w:bCs/>
          <w:sz w:val="28"/>
          <w:szCs w:val="28"/>
        </w:rPr>
      </w:pPr>
      <w:r w:rsidRPr="000057BD">
        <w:rPr>
          <w:bCs/>
          <w:sz w:val="28"/>
          <w:szCs w:val="28"/>
        </w:rPr>
        <w:t xml:space="preserve">Sau đây là một </w:t>
      </w:r>
      <w:r w:rsidR="0094577E" w:rsidRPr="000057BD">
        <w:rPr>
          <w:bCs/>
          <w:sz w:val="28"/>
          <w:szCs w:val="28"/>
        </w:rPr>
        <w:t>số ứng dụng của phần mềm Festo Fluidsim vào việc thiết kế các mạch điều khiển hệ thống quá trình công nghệ</w:t>
      </w:r>
      <w:r w:rsidR="00D7623D" w:rsidRPr="000057BD">
        <w:rPr>
          <w:bCs/>
          <w:w w:val="102"/>
          <w:sz w:val="28"/>
          <w:szCs w:val="28"/>
        </w:rPr>
        <w:t>:</w:t>
      </w:r>
    </w:p>
    <w:p w14:paraId="5E0AC102" w14:textId="41559FE7" w:rsidR="00312570" w:rsidRPr="000057BD" w:rsidRDefault="00312570" w:rsidP="00312570">
      <w:pPr>
        <w:pStyle w:val="ListParagraph"/>
        <w:numPr>
          <w:ilvl w:val="1"/>
          <w:numId w:val="6"/>
        </w:numPr>
        <w:tabs>
          <w:tab w:val="left" w:pos="1276"/>
        </w:tabs>
        <w:spacing w:before="100" w:beforeAutospacing="1" w:after="100" w:afterAutospacing="1"/>
        <w:ind w:left="0" w:firstLine="709"/>
        <w:jc w:val="both"/>
        <w:rPr>
          <w:b/>
          <w:spacing w:val="4"/>
          <w:sz w:val="28"/>
          <w:szCs w:val="28"/>
        </w:rPr>
      </w:pPr>
      <w:r w:rsidRPr="000057BD">
        <w:rPr>
          <w:b/>
          <w:spacing w:val="4"/>
          <w:sz w:val="28"/>
          <w:szCs w:val="28"/>
        </w:rPr>
        <w:t>Thiết kế mạch điều khiển máy dập lỗ chuyên dùng</w:t>
      </w:r>
    </w:p>
    <w:p w14:paraId="5D9B586E" w14:textId="77777777" w:rsidR="00312570" w:rsidRPr="000057BD" w:rsidRDefault="00312570" w:rsidP="00312570">
      <w:pPr>
        <w:autoSpaceDE w:val="0"/>
        <w:autoSpaceDN w:val="0"/>
        <w:adjustRightInd w:val="0"/>
        <w:spacing w:line="360" w:lineRule="auto"/>
        <w:rPr>
          <w:b/>
          <w:sz w:val="28"/>
          <w:szCs w:val="28"/>
        </w:rPr>
      </w:pPr>
      <w:r w:rsidRPr="000057BD">
        <w:rPr>
          <w:b/>
          <w:sz w:val="28"/>
          <w:szCs w:val="28"/>
        </w:rPr>
        <w:t>Yêu cầu công nghệ:</w:t>
      </w:r>
    </w:p>
    <w:p w14:paraId="2B9C6F4B" w14:textId="77777777" w:rsidR="00312570" w:rsidRPr="000057BD" w:rsidRDefault="00312570" w:rsidP="00312570">
      <w:pPr>
        <w:autoSpaceDE w:val="0"/>
        <w:autoSpaceDN w:val="0"/>
        <w:adjustRightInd w:val="0"/>
        <w:spacing w:line="360" w:lineRule="auto"/>
        <w:ind w:firstLine="720"/>
        <w:jc w:val="both"/>
        <w:rPr>
          <w:sz w:val="28"/>
          <w:szCs w:val="28"/>
        </w:rPr>
      </w:pPr>
      <w:r w:rsidRPr="000057BD">
        <w:rPr>
          <w:sz w:val="28"/>
          <w:szCs w:val="28"/>
        </w:rPr>
        <w:t>Khi ta mở công tắc start và nhấn nút thì pittông A đẩy phôi tới. Tiếp sau đó piston B đi vào làm công việc kẹp chặt phôi. Sau khi pittông B kẹp chặt phôi thì pittông A lùi về, đồng thời pittông C đi xuống làm công việc dập lỗ, sau khi đi hết hành trình thì pittông C lùi về. Cuối cùng pittông B lùi về và thực hiện xong một chu trình. Phôi được lấy ra bằng tay.</w:t>
      </w:r>
    </w:p>
    <w:p w14:paraId="2B666956" w14:textId="39865108" w:rsidR="00312570" w:rsidRPr="000057BD" w:rsidRDefault="00312570" w:rsidP="00312570">
      <w:pPr>
        <w:autoSpaceDE w:val="0"/>
        <w:autoSpaceDN w:val="0"/>
        <w:adjustRightInd w:val="0"/>
        <w:spacing w:line="360" w:lineRule="auto"/>
        <w:jc w:val="center"/>
        <w:rPr>
          <w:b/>
          <w:caps/>
          <w:sz w:val="28"/>
          <w:szCs w:val="28"/>
        </w:rPr>
      </w:pPr>
      <w:r w:rsidRPr="000057BD">
        <w:rPr>
          <w:noProof/>
          <w:sz w:val="28"/>
          <w:szCs w:val="28"/>
        </w:rPr>
        <w:drawing>
          <wp:inline distT="0" distB="0" distL="0" distR="0" wp14:anchorId="01F07D19" wp14:editId="23826131">
            <wp:extent cx="3096883" cy="2305778"/>
            <wp:effectExtent l="0" t="0" r="889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11">
                      <a:extLst>
                        <a:ext uri="{28A0092B-C50C-407E-A947-70E740481C1C}">
                          <a14:useLocalDpi xmlns:a14="http://schemas.microsoft.com/office/drawing/2010/main" val="0"/>
                        </a:ext>
                      </a:extLst>
                    </a:blip>
                    <a:srcRect l="11861" t="8589" r="7631"/>
                    <a:stretch>
                      <a:fillRect/>
                    </a:stretch>
                  </pic:blipFill>
                  <pic:spPr bwMode="auto">
                    <a:xfrm>
                      <a:off x="0" y="0"/>
                      <a:ext cx="3150922" cy="2346013"/>
                    </a:xfrm>
                    <a:prstGeom prst="rect">
                      <a:avLst/>
                    </a:prstGeom>
                    <a:noFill/>
                    <a:ln>
                      <a:noFill/>
                    </a:ln>
                  </pic:spPr>
                </pic:pic>
              </a:graphicData>
            </a:graphic>
          </wp:inline>
        </w:drawing>
      </w:r>
    </w:p>
    <w:p w14:paraId="12E3E0F6" w14:textId="77777777" w:rsidR="00312570" w:rsidRPr="000057BD" w:rsidRDefault="00312570" w:rsidP="00312570">
      <w:pPr>
        <w:autoSpaceDE w:val="0"/>
        <w:autoSpaceDN w:val="0"/>
        <w:adjustRightInd w:val="0"/>
        <w:spacing w:line="360" w:lineRule="auto"/>
        <w:ind w:firstLine="720"/>
        <w:jc w:val="center"/>
        <w:rPr>
          <w:caps/>
          <w:sz w:val="28"/>
          <w:szCs w:val="28"/>
        </w:rPr>
      </w:pPr>
      <w:r w:rsidRPr="000057BD">
        <w:rPr>
          <w:sz w:val="28"/>
          <w:szCs w:val="28"/>
        </w:rPr>
        <w:lastRenderedPageBreak/>
        <w:t xml:space="preserve">Hình TH 1.1 Biểu đồ trạng thái </w:t>
      </w:r>
      <w:r w:rsidRPr="000057BD">
        <w:rPr>
          <w:bCs/>
          <w:sz w:val="28"/>
          <w:szCs w:val="28"/>
        </w:rPr>
        <w:t>máy dập lỗ chuyên dùng</w:t>
      </w:r>
    </w:p>
    <w:p w14:paraId="4B39F33E" w14:textId="7AA43911" w:rsidR="00312570" w:rsidRPr="000057BD" w:rsidRDefault="00312570" w:rsidP="00D402A9">
      <w:pPr>
        <w:rPr>
          <w:sz w:val="28"/>
          <w:szCs w:val="28"/>
        </w:rPr>
      </w:pPr>
      <w:r w:rsidRPr="000057BD">
        <w:rPr>
          <w:sz w:val="28"/>
          <w:szCs w:val="28"/>
        </w:rPr>
        <w:t>Sơ đồ mạch</w:t>
      </w:r>
    </w:p>
    <w:p w14:paraId="09355C01" w14:textId="53E6BCA1" w:rsidR="00312570" w:rsidRPr="000057BD" w:rsidRDefault="00312570" w:rsidP="00312570">
      <w:pPr>
        <w:spacing w:line="360" w:lineRule="auto"/>
        <w:jc w:val="center"/>
        <w:rPr>
          <w:noProof/>
          <w:sz w:val="28"/>
          <w:szCs w:val="28"/>
        </w:rPr>
      </w:pPr>
      <w:r w:rsidRPr="000057BD">
        <w:rPr>
          <w:noProof/>
          <w:sz w:val="28"/>
          <w:szCs w:val="28"/>
        </w:rPr>
        <w:drawing>
          <wp:inline distT="0" distB="0" distL="0" distR="0" wp14:anchorId="01FBC6F5" wp14:editId="7D066D83">
            <wp:extent cx="3140016" cy="3425472"/>
            <wp:effectExtent l="0" t="0" r="3810" b="381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42733" cy="3428436"/>
                    </a:xfrm>
                    <a:prstGeom prst="rect">
                      <a:avLst/>
                    </a:prstGeom>
                    <a:noFill/>
                    <a:ln>
                      <a:noFill/>
                    </a:ln>
                  </pic:spPr>
                </pic:pic>
              </a:graphicData>
            </a:graphic>
          </wp:inline>
        </w:drawing>
      </w:r>
    </w:p>
    <w:p w14:paraId="5F175AF8" w14:textId="747650FC" w:rsidR="00312570" w:rsidRPr="000057BD" w:rsidRDefault="00312570" w:rsidP="00312570">
      <w:pPr>
        <w:autoSpaceDE w:val="0"/>
        <w:autoSpaceDN w:val="0"/>
        <w:adjustRightInd w:val="0"/>
        <w:spacing w:line="360" w:lineRule="auto"/>
        <w:ind w:firstLine="720"/>
        <w:jc w:val="center"/>
        <w:rPr>
          <w:caps/>
          <w:sz w:val="28"/>
          <w:szCs w:val="28"/>
        </w:rPr>
      </w:pPr>
      <w:r w:rsidRPr="000057BD">
        <w:rPr>
          <w:sz w:val="28"/>
          <w:szCs w:val="28"/>
        </w:rPr>
        <w:t xml:space="preserve">Hình 1 Mô hình </w:t>
      </w:r>
      <w:r w:rsidRPr="000057BD">
        <w:rPr>
          <w:bCs/>
          <w:sz w:val="28"/>
          <w:szCs w:val="28"/>
        </w:rPr>
        <w:t>máy dập lỗ chuyên dùng</w:t>
      </w:r>
    </w:p>
    <w:p w14:paraId="1E09B64F" w14:textId="1EBD102D" w:rsidR="00312570" w:rsidRPr="000057BD" w:rsidRDefault="00312570" w:rsidP="00312570">
      <w:pPr>
        <w:spacing w:line="360" w:lineRule="auto"/>
        <w:jc w:val="center"/>
        <w:rPr>
          <w:noProof/>
          <w:sz w:val="28"/>
          <w:szCs w:val="28"/>
        </w:rPr>
      </w:pPr>
      <w:r w:rsidRPr="000057BD">
        <w:rPr>
          <w:noProof/>
          <w:sz w:val="28"/>
          <w:szCs w:val="28"/>
        </w:rPr>
        <mc:AlternateContent>
          <mc:Choice Requires="wps">
            <w:drawing>
              <wp:anchor distT="0" distB="0" distL="114300" distR="114300" simplePos="0" relativeHeight="251673600" behindDoc="0" locked="0" layoutInCell="1" allowOverlap="1" wp14:anchorId="789D6D0F" wp14:editId="30C16BB4">
                <wp:simplePos x="0" y="0"/>
                <wp:positionH relativeFrom="column">
                  <wp:posOffset>3721471</wp:posOffset>
                </wp:positionH>
                <wp:positionV relativeFrom="paragraph">
                  <wp:posOffset>131445</wp:posOffset>
                </wp:positionV>
                <wp:extent cx="231775" cy="436245"/>
                <wp:effectExtent l="19050" t="19050" r="34925" b="20955"/>
                <wp:wrapNone/>
                <wp:docPr id="2183" name="Straight Connector 21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1775" cy="436245"/>
                        </a:xfrm>
                        <a:prstGeom prst="line">
                          <a:avLst/>
                        </a:prstGeom>
                        <a:noFill/>
                        <a:ln w="2857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CE617D7" id="Straight Connector 2183" o:spid="_x0000_s1026" style="position:absolute;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3.05pt,10.35pt" to="311.3pt,4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" strokeweight="2.25pt">
                <v:stroke joinstyle="miter"/>
              </v:line>
            </w:pict>
          </mc:Fallback>
        </mc:AlternateContent>
      </w:r>
      <w:r w:rsidRPr="000057BD">
        <w:rPr>
          <w:noProof/>
          <w:sz w:val="28"/>
          <w:szCs w:val="28"/>
        </w:rPr>
        <mc:AlternateContent>
          <mc:Choice Requires="wps">
            <w:drawing>
              <wp:anchor distT="0" distB="0" distL="114300" distR="114300" simplePos="0" relativeHeight="251671552" behindDoc="0" locked="0" layoutInCell="1" allowOverlap="1" wp14:anchorId="14AE2A67" wp14:editId="7F2AC110">
                <wp:simplePos x="0" y="0"/>
                <wp:positionH relativeFrom="column">
                  <wp:posOffset>2955901</wp:posOffset>
                </wp:positionH>
                <wp:positionV relativeFrom="paragraph">
                  <wp:posOffset>140587</wp:posOffset>
                </wp:positionV>
                <wp:extent cx="231775" cy="436245"/>
                <wp:effectExtent l="19685" t="23495" r="15240" b="16510"/>
                <wp:wrapNone/>
                <wp:docPr id="2184" name="Straight Connector 21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1775" cy="436245"/>
                        </a:xfrm>
                        <a:prstGeom prst="line">
                          <a:avLst/>
                        </a:prstGeom>
                        <a:noFill/>
                        <a:ln w="2857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8C39865" id="Straight Connector 2184" o:spid="_x0000_s1026" style="position:absolute;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2.75pt,11.05pt" to="251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" strokeweight="2.25pt">
                <v:stroke joinstyle="miter"/>
              </v:line>
            </w:pict>
          </mc:Fallback>
        </mc:AlternateContent>
      </w:r>
    </w:p>
    <w:p w14:paraId="75A3C2D9" w14:textId="1481DDEB" w:rsidR="00312570" w:rsidRPr="000057BD" w:rsidRDefault="00312570" w:rsidP="00312570">
      <w:pPr>
        <w:tabs>
          <w:tab w:val="left" w:pos="284"/>
          <w:tab w:val="left" w:pos="567"/>
          <w:tab w:val="left" w:pos="1134"/>
          <w:tab w:val="left" w:pos="1701"/>
        </w:tabs>
        <w:spacing w:line="360" w:lineRule="auto"/>
        <w:jc w:val="center"/>
        <w:rPr>
          <w:b/>
          <w:sz w:val="28"/>
          <w:szCs w:val="28"/>
        </w:rPr>
      </w:pPr>
      <w:r w:rsidRPr="000057BD">
        <w:rPr>
          <w:noProof/>
          <w:sz w:val="28"/>
          <w:szCs w:val="28"/>
        </w:rPr>
        <mc:AlternateContent>
          <mc:Choice Requires="wps">
            <w:drawing>
              <wp:anchor distT="0" distB="0" distL="114300" distR="114300" simplePos="0" relativeHeight="251676672" behindDoc="0" locked="0" layoutInCell="1" allowOverlap="1" wp14:anchorId="4A6DC8C4" wp14:editId="274DA3C5">
                <wp:simplePos x="0" y="0"/>
                <wp:positionH relativeFrom="column">
                  <wp:posOffset>3836670</wp:posOffset>
                </wp:positionH>
                <wp:positionV relativeFrom="paragraph">
                  <wp:posOffset>205105</wp:posOffset>
                </wp:positionV>
                <wp:extent cx="313690" cy="245745"/>
                <wp:effectExtent l="0" t="0" r="0" b="1905"/>
                <wp:wrapNone/>
                <wp:docPr id="927" name="Text Box 9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3690" cy="2457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16C7F5" w14:textId="77777777" w:rsidR="00312570" w:rsidRDefault="00312570" w:rsidP="00312570">
                            <w:r w:rsidRPr="0033024D">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A6DC8C4" id="_x0000_t202" coordsize="21600,21600" o:spt="202" path="m,l,21600r21600,l21600,xe">
                <v:stroke joinstyle="miter"/>
                <v:path gradientshapeok="t" o:connecttype="rect"/>
              </v:shapetype>
              <v:shape id="Text Box 927" o:spid="_x0000_s1026" type="#_x0000_t202" style="position:absolute;left:0;text-align:left;margin-left:302.1pt;margin-top:16.15pt;width:24.7pt;height:19.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" filled="f" stroked="f" strokeweight=".5pt">
                <v:textbox>
                  <w:txbxContent>
                    <w:p w14:paraId="4F16C7F5" w14:textId="77777777" w:rsidR="00312570" w:rsidRDefault="00312570" w:rsidP="00312570">
                      <w:r w:rsidRPr="0033024D">
                        <w:t>3</w:t>
                      </w:r>
                    </w:p>
                  </w:txbxContent>
                </v:textbox>
              </v:shape>
            </w:pict>
          </mc:Fallback>
        </mc:AlternateContent>
      </w:r>
      <w:r w:rsidRPr="000057BD">
        <w:rPr>
          <w:noProof/>
          <w:sz w:val="28"/>
          <w:szCs w:val="28"/>
        </w:rPr>
        <mc:AlternateContent>
          <mc:Choice Requires="wps">
            <w:drawing>
              <wp:anchor distT="0" distB="0" distL="114300" distR="114300" simplePos="0" relativeHeight="251675648" behindDoc="0" locked="0" layoutInCell="1" allowOverlap="1" wp14:anchorId="70BBEBD4" wp14:editId="3316AC5C">
                <wp:simplePos x="0" y="0"/>
                <wp:positionH relativeFrom="column">
                  <wp:posOffset>3188970</wp:posOffset>
                </wp:positionH>
                <wp:positionV relativeFrom="paragraph">
                  <wp:posOffset>199390</wp:posOffset>
                </wp:positionV>
                <wp:extent cx="313690" cy="245745"/>
                <wp:effectExtent l="0" t="0" r="0" b="1905"/>
                <wp:wrapNone/>
                <wp:docPr id="926" name="Text Box 9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3690" cy="2457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B7BB01" w14:textId="77777777" w:rsidR="00312570" w:rsidRDefault="00312570" w:rsidP="00312570">
                            <w:r w:rsidRPr="0033024D">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0BBEBD4" id="Text Box 926" o:spid="_x0000_s1027" type="#_x0000_t202" style="position:absolute;left:0;text-align:left;margin-left:251.1pt;margin-top:15.7pt;width:24.7pt;height:19.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" filled="f" stroked="f" strokeweight=".5pt">
                <v:textbox>
                  <w:txbxContent>
                    <w:p w14:paraId="3AB7BB01" w14:textId="77777777" w:rsidR="00312570" w:rsidRDefault="00312570" w:rsidP="00312570">
                      <w:r w:rsidRPr="0033024D">
                        <w:t>2</w:t>
                      </w:r>
                    </w:p>
                  </w:txbxContent>
                </v:textbox>
              </v:shape>
            </w:pict>
          </mc:Fallback>
        </mc:AlternateContent>
      </w:r>
      <w:r w:rsidRPr="000057BD">
        <w:rPr>
          <w:noProof/>
          <w:sz w:val="28"/>
          <w:szCs w:val="28"/>
        </w:rPr>
        <mc:AlternateContent>
          <mc:Choice Requires="wps">
            <w:drawing>
              <wp:anchor distT="0" distB="0" distL="114300" distR="114300" simplePos="0" relativeHeight="251674624" behindDoc="0" locked="0" layoutInCell="1" allowOverlap="1" wp14:anchorId="7453220B" wp14:editId="44B796F0">
                <wp:simplePos x="0" y="0"/>
                <wp:positionH relativeFrom="column">
                  <wp:posOffset>2213610</wp:posOffset>
                </wp:positionH>
                <wp:positionV relativeFrom="paragraph">
                  <wp:posOffset>205105</wp:posOffset>
                </wp:positionV>
                <wp:extent cx="313690" cy="245745"/>
                <wp:effectExtent l="0" t="0" r="0" b="1905"/>
                <wp:wrapNone/>
                <wp:docPr id="925" name="Text Box 9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3690" cy="2457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894D4F" w14:textId="77777777" w:rsidR="00312570" w:rsidRDefault="00312570" w:rsidP="00312570">
                            <w:r w:rsidRPr="0033024D">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453220B" id="Text Box 925" o:spid="_x0000_s1028" type="#_x0000_t202" style="position:absolute;left:0;text-align:left;margin-left:174.3pt;margin-top:16.15pt;width:24.7pt;height:19.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" filled="f" stroked="f" strokeweight=".5pt">
                <v:textbox>
                  <w:txbxContent>
                    <w:p w14:paraId="1E894D4F" w14:textId="77777777" w:rsidR="00312570" w:rsidRDefault="00312570" w:rsidP="00312570">
                      <w:r w:rsidRPr="0033024D">
                        <w:t>1</w:t>
                      </w:r>
                    </w:p>
                  </w:txbxContent>
                </v:textbox>
              </v:shape>
            </w:pict>
          </mc:Fallback>
        </mc:AlternateContent>
      </w:r>
      <w:r w:rsidRPr="000057BD">
        <w:rPr>
          <w:b/>
          <w:sz w:val="28"/>
          <w:szCs w:val="28"/>
        </w:rPr>
        <w:t>START A + B +</w:t>
      </w:r>
      <w:r w:rsidR="004335D1" w:rsidRPr="000057BD">
        <w:rPr>
          <w:b/>
          <w:sz w:val="28"/>
          <w:szCs w:val="28"/>
        </w:rPr>
        <w:t xml:space="preserve">  </w:t>
      </w:r>
      <w:r w:rsidRPr="000057BD">
        <w:rPr>
          <w:b/>
          <w:sz w:val="28"/>
          <w:szCs w:val="28"/>
        </w:rPr>
        <w:t xml:space="preserve"> {A- C +}    C- B- </w:t>
      </w:r>
    </w:p>
    <w:p w14:paraId="2676E9FB" w14:textId="74F86A60" w:rsidR="00312570" w:rsidRPr="000057BD" w:rsidRDefault="0033024D" w:rsidP="00312570">
      <w:pPr>
        <w:spacing w:line="360" w:lineRule="auto"/>
        <w:jc w:val="center"/>
        <w:rPr>
          <w:noProof/>
          <w:sz w:val="28"/>
          <w:szCs w:val="28"/>
        </w:rPr>
      </w:pPr>
      <w:r w:rsidRPr="000057BD">
        <w:rPr>
          <w:noProof/>
          <w:sz w:val="28"/>
          <w:szCs w:val="28"/>
        </w:rPr>
        <mc:AlternateContent>
          <mc:Choice Requires="wps">
            <w:drawing>
              <wp:anchor distT="0" distB="0" distL="114300" distR="114300" simplePos="0" relativeHeight="251688960" behindDoc="0" locked="0" layoutInCell="1" allowOverlap="1" wp14:anchorId="344DEDEB" wp14:editId="3CBB38CD">
                <wp:simplePos x="0" y="0"/>
                <wp:positionH relativeFrom="column">
                  <wp:posOffset>4123115</wp:posOffset>
                </wp:positionH>
                <wp:positionV relativeFrom="paragraph">
                  <wp:posOffset>1206943</wp:posOffset>
                </wp:positionV>
                <wp:extent cx="422910" cy="245745"/>
                <wp:effectExtent l="0" t="0" r="0" b="1905"/>
                <wp:wrapNone/>
                <wp:docPr id="2700" name="Text Box 27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2910" cy="2457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1F78FA" w14:textId="77777777" w:rsidR="00312570" w:rsidRDefault="00312570" w:rsidP="00312570">
                            <w:r w:rsidRPr="0033024D">
                              <w:t>V3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44DEDEB" id="Text Box 2700" o:spid="_x0000_s1029" type="#_x0000_t202" style="position:absolute;left:0;text-align:left;margin-left:324.65pt;margin-top:95.05pt;width:33.3pt;height:19.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" filled="f" stroked="f" strokeweight=".5pt">
                <v:textbox>
                  <w:txbxContent>
                    <w:p w14:paraId="661F78FA" w14:textId="77777777" w:rsidR="00312570" w:rsidRDefault="00312570" w:rsidP="00312570">
                      <w:r w:rsidRPr="0033024D">
                        <w:t>V3</w:t>
                      </w:r>
                    </w:p>
                  </w:txbxContent>
                </v:textbox>
              </v:shape>
            </w:pict>
          </mc:Fallback>
        </mc:AlternateContent>
      </w:r>
      <w:r w:rsidRPr="000057BD">
        <w:rPr>
          <w:noProof/>
          <w:sz w:val="28"/>
          <w:szCs w:val="28"/>
        </w:rPr>
        <mc:AlternateContent>
          <mc:Choice Requires="wps">
            <w:drawing>
              <wp:anchor distT="0" distB="0" distL="114300" distR="114300" simplePos="0" relativeHeight="251687936" behindDoc="0" locked="0" layoutInCell="1" allowOverlap="1" wp14:anchorId="2CAD15D5" wp14:editId="2EC2CE68">
                <wp:simplePos x="0" y="0"/>
                <wp:positionH relativeFrom="column">
                  <wp:posOffset>2267681</wp:posOffset>
                </wp:positionH>
                <wp:positionV relativeFrom="paragraph">
                  <wp:posOffset>1223238</wp:posOffset>
                </wp:positionV>
                <wp:extent cx="422910" cy="245745"/>
                <wp:effectExtent l="0" t="0" r="0" b="1905"/>
                <wp:wrapNone/>
                <wp:docPr id="2699" name="Text Box 26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2910" cy="2457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E47BA9" w14:textId="77777777" w:rsidR="00312570" w:rsidRDefault="00312570" w:rsidP="00312570">
                            <w:r w:rsidRPr="0033024D">
                              <w:t>V2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CAD15D5" id="Text Box 2699" o:spid="_x0000_s1030" type="#_x0000_t202" style="position:absolute;left:0;text-align:left;margin-left:178.55pt;margin-top:96.3pt;width:33.3pt;height:19.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" filled="f" stroked="f" strokeweight=".5pt">
                <v:textbox>
                  <w:txbxContent>
                    <w:p w14:paraId="6AE47BA9" w14:textId="77777777" w:rsidR="00312570" w:rsidRDefault="00312570" w:rsidP="00312570">
                      <w:r w:rsidRPr="0033024D">
                        <w:t>V2</w:t>
                      </w:r>
                    </w:p>
                  </w:txbxContent>
                </v:textbox>
              </v:shape>
            </w:pict>
          </mc:Fallback>
        </mc:AlternateContent>
      </w:r>
      <w:r w:rsidRPr="000057BD">
        <w:rPr>
          <w:noProof/>
          <w:sz w:val="28"/>
          <w:szCs w:val="28"/>
        </w:rPr>
        <mc:AlternateContent>
          <mc:Choice Requires="wps">
            <w:drawing>
              <wp:anchor distT="0" distB="0" distL="114300" distR="114300" simplePos="0" relativeHeight="251677696" behindDoc="0" locked="0" layoutInCell="1" allowOverlap="1" wp14:anchorId="072B4E78" wp14:editId="17CAA3DC">
                <wp:simplePos x="0" y="0"/>
                <wp:positionH relativeFrom="column">
                  <wp:posOffset>569739</wp:posOffset>
                </wp:positionH>
                <wp:positionV relativeFrom="paragraph">
                  <wp:posOffset>1204931</wp:posOffset>
                </wp:positionV>
                <wp:extent cx="422910" cy="245745"/>
                <wp:effectExtent l="0" t="0" r="0" b="1905"/>
                <wp:wrapNone/>
                <wp:docPr id="2698" name="Text Box 26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2910" cy="2457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507C70" w14:textId="77777777" w:rsidR="00312570" w:rsidRDefault="00312570" w:rsidP="00312570">
                            <w:r w:rsidRPr="0033024D">
                              <w:t>V1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72B4E78" id="Text Box 2698" o:spid="_x0000_s1031" type="#_x0000_t202" style="position:absolute;left:0;text-align:left;margin-left:44.85pt;margin-top:94.9pt;width:33.3pt;height:19.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" filled="f" stroked="f" strokeweight=".5pt">
                <v:textbox>
                  <w:txbxContent>
                    <w:p w14:paraId="09507C70" w14:textId="77777777" w:rsidR="00312570" w:rsidRDefault="00312570" w:rsidP="00312570">
                      <w:r w:rsidRPr="0033024D">
                        <w:t>V1</w:t>
                      </w:r>
                    </w:p>
                  </w:txbxContent>
                </v:textbox>
              </v:shape>
            </w:pict>
          </mc:Fallback>
        </mc:AlternateContent>
      </w:r>
      <w:r w:rsidR="00312570" w:rsidRPr="000057BD">
        <w:rPr>
          <w:noProof/>
          <w:sz w:val="28"/>
          <w:szCs w:val="28"/>
        </w:rPr>
        <w:drawing>
          <wp:inline distT="0" distB="0" distL="0" distR="0" wp14:anchorId="330C5230" wp14:editId="384B3361">
            <wp:extent cx="5136920" cy="2061713"/>
            <wp:effectExtent l="0" t="0" r="698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55896" cy="2069329"/>
                    </a:xfrm>
                    <a:prstGeom prst="rect">
                      <a:avLst/>
                    </a:prstGeom>
                    <a:noFill/>
                    <a:ln>
                      <a:noFill/>
                    </a:ln>
                  </pic:spPr>
                </pic:pic>
              </a:graphicData>
            </a:graphic>
          </wp:inline>
        </w:drawing>
      </w:r>
    </w:p>
    <w:p w14:paraId="3AFB126F" w14:textId="009AF1D4" w:rsidR="00312570" w:rsidRPr="000057BD" w:rsidRDefault="00312570" w:rsidP="00312570">
      <w:pPr>
        <w:autoSpaceDE w:val="0"/>
        <w:autoSpaceDN w:val="0"/>
        <w:adjustRightInd w:val="0"/>
        <w:spacing w:line="360" w:lineRule="auto"/>
        <w:ind w:firstLine="720"/>
        <w:jc w:val="center"/>
        <w:rPr>
          <w:caps/>
          <w:sz w:val="28"/>
          <w:szCs w:val="28"/>
        </w:rPr>
      </w:pPr>
      <w:r w:rsidRPr="000057BD">
        <w:rPr>
          <w:sz w:val="28"/>
          <w:szCs w:val="28"/>
        </w:rPr>
        <w:t xml:space="preserve">Hình 2 Cơ cấu chấp hành </w:t>
      </w:r>
      <w:r w:rsidRPr="000057BD">
        <w:rPr>
          <w:bCs/>
          <w:sz w:val="28"/>
          <w:szCs w:val="28"/>
        </w:rPr>
        <w:t>máy dập lỗ chuyên dùng</w:t>
      </w:r>
    </w:p>
    <w:p w14:paraId="4CFEF468" w14:textId="379FBB89" w:rsidR="00312570" w:rsidRPr="000057BD" w:rsidRDefault="00312570" w:rsidP="00312570">
      <w:pPr>
        <w:spacing w:line="360" w:lineRule="auto"/>
        <w:jc w:val="both"/>
        <w:rPr>
          <w:noProof/>
          <w:sz w:val="28"/>
          <w:szCs w:val="28"/>
        </w:rPr>
      </w:pPr>
      <w:r w:rsidRPr="000057BD">
        <w:rPr>
          <w:noProof/>
          <w:sz w:val="28"/>
          <w:szCs w:val="28"/>
        </w:rPr>
        <w:t>Sơ đồ mạch</w:t>
      </w:r>
    </w:p>
    <w:p w14:paraId="6BF30994" w14:textId="4ADE376F" w:rsidR="00312570" w:rsidRPr="000057BD" w:rsidRDefault="00312570" w:rsidP="00312570">
      <w:pPr>
        <w:spacing w:line="360" w:lineRule="auto"/>
        <w:jc w:val="center"/>
        <w:rPr>
          <w:noProof/>
          <w:sz w:val="28"/>
          <w:szCs w:val="28"/>
        </w:rPr>
      </w:pPr>
      <w:r w:rsidRPr="000057BD">
        <w:rPr>
          <w:b/>
          <w:noProof/>
          <w:sz w:val="28"/>
          <w:szCs w:val="28"/>
        </w:rPr>
        <w:lastRenderedPageBreak/>
        <w:drawing>
          <wp:inline distT="0" distB="0" distL="0" distR="0" wp14:anchorId="7AB9DA37" wp14:editId="6B842724">
            <wp:extent cx="5312342" cy="3761117"/>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rotWithShape="1">
                    <a:blip r:embed="rId14">
                      <a:extLst>
                        <a:ext uri="{28A0092B-C50C-407E-A947-70E740481C1C}">
                          <a14:useLocalDpi xmlns:a14="http://schemas.microsoft.com/office/drawing/2010/main" val="0"/>
                        </a:ext>
                      </a:extLst>
                    </a:blip>
                    <a:srcRect t="627" b="51818"/>
                    <a:stretch/>
                  </pic:blipFill>
                  <pic:spPr bwMode="auto">
                    <a:xfrm>
                      <a:off x="0" y="0"/>
                      <a:ext cx="5320109" cy="3766616"/>
                    </a:xfrm>
                    <a:prstGeom prst="rect">
                      <a:avLst/>
                    </a:prstGeom>
                    <a:noFill/>
                    <a:ln>
                      <a:noFill/>
                    </a:ln>
                    <a:extLst>
                      <a:ext uri="{53640926-AAD7-44D8-BBD7-CCE9431645EC}">
                        <a14:shadowObscured xmlns:a14="http://schemas.microsoft.com/office/drawing/2010/main"/>
                      </a:ext>
                    </a:extLst>
                  </pic:spPr>
                </pic:pic>
              </a:graphicData>
            </a:graphic>
          </wp:inline>
        </w:drawing>
      </w:r>
    </w:p>
    <w:p w14:paraId="4A01821A" w14:textId="2989FA06" w:rsidR="0033024D" w:rsidRPr="000057BD" w:rsidRDefault="0033024D" w:rsidP="00312570">
      <w:pPr>
        <w:spacing w:line="360" w:lineRule="auto"/>
        <w:jc w:val="center"/>
        <w:rPr>
          <w:noProof/>
          <w:sz w:val="28"/>
          <w:szCs w:val="28"/>
        </w:rPr>
      </w:pPr>
      <w:r w:rsidRPr="000057BD">
        <w:rPr>
          <w:noProof/>
          <w:sz w:val="28"/>
          <w:szCs w:val="28"/>
        </w:rPr>
        <w:t>Hình 3a Sơ đồ các giai đoạn điều khiển</w:t>
      </w:r>
    </w:p>
    <w:p w14:paraId="321BB626" w14:textId="49BC3052" w:rsidR="0033024D" w:rsidRPr="000057BD" w:rsidRDefault="0033024D" w:rsidP="00312570">
      <w:pPr>
        <w:spacing w:line="360" w:lineRule="auto"/>
        <w:jc w:val="center"/>
        <w:rPr>
          <w:noProof/>
          <w:sz w:val="28"/>
          <w:szCs w:val="28"/>
        </w:rPr>
      </w:pPr>
      <w:r w:rsidRPr="000057BD">
        <w:rPr>
          <w:b/>
          <w:noProof/>
          <w:sz w:val="28"/>
          <w:szCs w:val="28"/>
        </w:rPr>
        <w:drawing>
          <wp:inline distT="0" distB="0" distL="0" distR="0" wp14:anchorId="53968F6E" wp14:editId="5AEB24EB">
            <wp:extent cx="4605655" cy="33720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rotWithShape="1">
                    <a:blip r:embed="rId14">
                      <a:extLst>
                        <a:ext uri="{28A0092B-C50C-407E-A947-70E740481C1C}">
                          <a14:useLocalDpi xmlns:a14="http://schemas.microsoft.com/office/drawing/2010/main" val="0"/>
                        </a:ext>
                      </a:extLst>
                    </a:blip>
                    <a:srcRect t="47931" b="2893"/>
                    <a:stretch/>
                  </pic:blipFill>
                  <pic:spPr bwMode="auto">
                    <a:xfrm>
                      <a:off x="0" y="0"/>
                      <a:ext cx="4606290" cy="3372480"/>
                    </a:xfrm>
                    <a:prstGeom prst="rect">
                      <a:avLst/>
                    </a:prstGeom>
                    <a:noFill/>
                    <a:ln>
                      <a:noFill/>
                    </a:ln>
                    <a:extLst>
                      <a:ext uri="{53640926-AAD7-44D8-BBD7-CCE9431645EC}">
                        <a14:shadowObscured xmlns:a14="http://schemas.microsoft.com/office/drawing/2010/main"/>
                      </a:ext>
                    </a:extLst>
                  </pic:spPr>
                </pic:pic>
              </a:graphicData>
            </a:graphic>
          </wp:inline>
        </w:drawing>
      </w:r>
    </w:p>
    <w:p w14:paraId="65C35DC3" w14:textId="79F7B6B4" w:rsidR="00312570" w:rsidRPr="000057BD" w:rsidRDefault="00312570" w:rsidP="00312570">
      <w:pPr>
        <w:autoSpaceDE w:val="0"/>
        <w:autoSpaceDN w:val="0"/>
        <w:adjustRightInd w:val="0"/>
        <w:spacing w:line="360" w:lineRule="auto"/>
        <w:ind w:firstLine="720"/>
        <w:jc w:val="center"/>
        <w:rPr>
          <w:bCs/>
          <w:sz w:val="28"/>
          <w:szCs w:val="28"/>
        </w:rPr>
      </w:pPr>
      <w:r w:rsidRPr="000057BD">
        <w:rPr>
          <w:sz w:val="28"/>
          <w:szCs w:val="28"/>
        </w:rPr>
        <w:t>Hình 3</w:t>
      </w:r>
      <w:r w:rsidR="0033024D" w:rsidRPr="000057BD">
        <w:rPr>
          <w:sz w:val="28"/>
          <w:szCs w:val="28"/>
        </w:rPr>
        <w:t>b</w:t>
      </w:r>
      <w:r w:rsidRPr="000057BD">
        <w:rPr>
          <w:sz w:val="28"/>
          <w:szCs w:val="28"/>
        </w:rPr>
        <w:t xml:space="preserve"> Sơ đồ mạch điều khiển </w:t>
      </w:r>
      <w:r w:rsidRPr="000057BD">
        <w:rPr>
          <w:bCs/>
          <w:sz w:val="28"/>
          <w:szCs w:val="28"/>
        </w:rPr>
        <w:t xml:space="preserve">máy dập lỗ chuyên </w:t>
      </w:r>
      <w:r w:rsidR="000014F7" w:rsidRPr="000057BD">
        <w:rPr>
          <w:bCs/>
          <w:sz w:val="28"/>
          <w:szCs w:val="28"/>
        </w:rPr>
        <w:t>dung</w:t>
      </w:r>
    </w:p>
    <w:p w14:paraId="12F0EA5E" w14:textId="4E062FC5" w:rsidR="00312570" w:rsidRPr="000057BD" w:rsidRDefault="00F51018" w:rsidP="00F51018">
      <w:pPr>
        <w:pStyle w:val="ListParagraph"/>
        <w:numPr>
          <w:ilvl w:val="1"/>
          <w:numId w:val="6"/>
        </w:numPr>
        <w:tabs>
          <w:tab w:val="left" w:pos="1276"/>
        </w:tabs>
        <w:spacing w:before="100" w:beforeAutospacing="1" w:after="100" w:afterAutospacing="1"/>
        <w:ind w:left="0" w:firstLine="709"/>
        <w:jc w:val="both"/>
        <w:rPr>
          <w:b/>
          <w:spacing w:val="4"/>
          <w:sz w:val="28"/>
          <w:szCs w:val="28"/>
        </w:rPr>
      </w:pPr>
      <w:r w:rsidRPr="000057BD">
        <w:rPr>
          <w:b/>
          <w:sz w:val="28"/>
          <w:szCs w:val="28"/>
        </w:rPr>
        <w:t>Thiết kế</w:t>
      </w:r>
      <w:r w:rsidR="00312570" w:rsidRPr="000057BD">
        <w:rPr>
          <w:b/>
          <w:spacing w:val="4"/>
          <w:sz w:val="28"/>
          <w:szCs w:val="28"/>
        </w:rPr>
        <w:t xml:space="preserve"> </w:t>
      </w:r>
      <w:r w:rsidRPr="000057BD">
        <w:rPr>
          <w:b/>
          <w:spacing w:val="4"/>
          <w:sz w:val="28"/>
          <w:szCs w:val="28"/>
        </w:rPr>
        <w:t xml:space="preserve">mạch điều khiển máy gấp tôn bằng khí nén </w:t>
      </w:r>
    </w:p>
    <w:p w14:paraId="3F5BDA89" w14:textId="77777777" w:rsidR="00312570" w:rsidRPr="000057BD" w:rsidRDefault="00312570" w:rsidP="00312570">
      <w:pPr>
        <w:autoSpaceDE w:val="0"/>
        <w:autoSpaceDN w:val="0"/>
        <w:adjustRightInd w:val="0"/>
        <w:spacing w:line="360" w:lineRule="auto"/>
        <w:rPr>
          <w:b/>
          <w:sz w:val="28"/>
          <w:szCs w:val="28"/>
        </w:rPr>
      </w:pPr>
      <w:r w:rsidRPr="000057BD">
        <w:rPr>
          <w:b/>
          <w:sz w:val="28"/>
          <w:szCs w:val="28"/>
        </w:rPr>
        <w:lastRenderedPageBreak/>
        <w:t>Yêu cầu công nghệ:</w:t>
      </w:r>
    </w:p>
    <w:p w14:paraId="41DB9110" w14:textId="77777777" w:rsidR="00312570" w:rsidRPr="000057BD" w:rsidRDefault="00312570" w:rsidP="00312570">
      <w:pPr>
        <w:autoSpaceDE w:val="0"/>
        <w:autoSpaceDN w:val="0"/>
        <w:adjustRightInd w:val="0"/>
        <w:spacing w:line="360" w:lineRule="auto"/>
        <w:ind w:firstLine="720"/>
        <w:jc w:val="both"/>
        <w:rPr>
          <w:sz w:val="28"/>
          <w:szCs w:val="28"/>
        </w:rPr>
      </w:pPr>
      <w:r w:rsidRPr="000057BD">
        <w:rPr>
          <w:sz w:val="28"/>
          <w:szCs w:val="28"/>
        </w:rPr>
        <w:t>Đầu tiên cơ cấu đưa phôi vào. Khi ta bậc công tắc và nhấn nút thì pittông A đi vào làm công việc kẹp chặt phôi. Sau đó pittông B đi vào uốn cong phôi lần đầu với góc 90°. Sau đó pittông B lùi về và pittông C đi vào thực hiện uốn cong phôi lần hai với hình dáng giống với cữ chặn, sau đó pittông C lùi về. Khi pittông C lùi về thì pitông A cũng lùi về và phôi được lấy ra tiếp tục một hành trình làm việc mới.</w:t>
      </w:r>
    </w:p>
    <w:p w14:paraId="1F58DDBE" w14:textId="139EA7CA" w:rsidR="00312570" w:rsidRPr="000057BD" w:rsidRDefault="00312570" w:rsidP="00312570">
      <w:pPr>
        <w:autoSpaceDE w:val="0"/>
        <w:autoSpaceDN w:val="0"/>
        <w:adjustRightInd w:val="0"/>
        <w:spacing w:line="360" w:lineRule="auto"/>
        <w:jc w:val="center"/>
        <w:rPr>
          <w:b/>
          <w:caps/>
          <w:sz w:val="28"/>
          <w:szCs w:val="28"/>
        </w:rPr>
      </w:pPr>
      <w:r w:rsidRPr="000057BD">
        <w:rPr>
          <w:noProof/>
          <w:sz w:val="28"/>
          <w:szCs w:val="28"/>
        </w:rPr>
        <w:drawing>
          <wp:inline distT="0" distB="0" distL="0" distR="0" wp14:anchorId="46F55FEC" wp14:editId="5A4B2388">
            <wp:extent cx="3657600" cy="2079566"/>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15">
                      <a:extLst>
                        <a:ext uri="{28A0092B-C50C-407E-A947-70E740481C1C}">
                          <a14:useLocalDpi xmlns:a14="http://schemas.microsoft.com/office/drawing/2010/main" val="0"/>
                        </a:ext>
                      </a:extLst>
                    </a:blip>
                    <a:srcRect l="9894" t="5042" r="6061" b="50502"/>
                    <a:stretch>
                      <a:fillRect/>
                    </a:stretch>
                  </pic:blipFill>
                  <pic:spPr bwMode="auto">
                    <a:xfrm>
                      <a:off x="0" y="0"/>
                      <a:ext cx="3724373" cy="2117531"/>
                    </a:xfrm>
                    <a:prstGeom prst="rect">
                      <a:avLst/>
                    </a:prstGeom>
                    <a:noFill/>
                    <a:ln>
                      <a:noFill/>
                    </a:ln>
                  </pic:spPr>
                </pic:pic>
              </a:graphicData>
            </a:graphic>
          </wp:inline>
        </w:drawing>
      </w:r>
    </w:p>
    <w:p w14:paraId="2F3F8E14" w14:textId="78309B7F" w:rsidR="00312570" w:rsidRPr="000057BD" w:rsidRDefault="00312570" w:rsidP="00312570">
      <w:pPr>
        <w:autoSpaceDE w:val="0"/>
        <w:autoSpaceDN w:val="0"/>
        <w:adjustRightInd w:val="0"/>
        <w:spacing w:line="360" w:lineRule="auto"/>
        <w:ind w:firstLine="720"/>
        <w:jc w:val="center"/>
        <w:rPr>
          <w:caps/>
          <w:sz w:val="28"/>
          <w:szCs w:val="28"/>
        </w:rPr>
      </w:pPr>
      <w:r w:rsidRPr="000057BD">
        <w:rPr>
          <w:sz w:val="28"/>
          <w:szCs w:val="28"/>
        </w:rPr>
        <w:t xml:space="preserve">Hình </w:t>
      </w:r>
      <w:r w:rsidR="00F51018" w:rsidRPr="000057BD">
        <w:rPr>
          <w:sz w:val="28"/>
          <w:szCs w:val="28"/>
        </w:rPr>
        <w:t>4</w:t>
      </w:r>
      <w:r w:rsidRPr="000057BD">
        <w:rPr>
          <w:sz w:val="28"/>
          <w:szCs w:val="28"/>
        </w:rPr>
        <w:t xml:space="preserve"> Biểu đồ trạng thái </w:t>
      </w:r>
      <w:r w:rsidRPr="000057BD">
        <w:rPr>
          <w:bCs/>
          <w:sz w:val="28"/>
          <w:szCs w:val="28"/>
        </w:rPr>
        <w:t>máy gấp tôn bằng khí nén</w:t>
      </w:r>
    </w:p>
    <w:p w14:paraId="343A56C1" w14:textId="77777777" w:rsidR="00312570" w:rsidRPr="000057BD" w:rsidRDefault="00312570" w:rsidP="00312570">
      <w:pPr>
        <w:spacing w:line="360" w:lineRule="auto"/>
        <w:jc w:val="both"/>
        <w:rPr>
          <w:sz w:val="28"/>
          <w:szCs w:val="28"/>
        </w:rPr>
      </w:pPr>
      <w:r w:rsidRPr="000057BD">
        <w:rPr>
          <w:sz w:val="28"/>
          <w:szCs w:val="28"/>
        </w:rPr>
        <w:t xml:space="preserve">Sơ đồ mạch </w:t>
      </w:r>
    </w:p>
    <w:p w14:paraId="3D1EFA83" w14:textId="45DA01A3" w:rsidR="00312570" w:rsidRPr="000057BD" w:rsidRDefault="00312570" w:rsidP="00312570">
      <w:pPr>
        <w:spacing w:line="360" w:lineRule="auto"/>
        <w:jc w:val="center"/>
        <w:rPr>
          <w:noProof/>
          <w:sz w:val="28"/>
          <w:szCs w:val="28"/>
        </w:rPr>
      </w:pPr>
      <w:r w:rsidRPr="000057BD">
        <w:rPr>
          <w:noProof/>
          <w:sz w:val="28"/>
          <w:szCs w:val="28"/>
        </w:rPr>
        <w:drawing>
          <wp:inline distT="0" distB="0" distL="0" distR="0" wp14:anchorId="4E6DC8F6" wp14:editId="61976D0D">
            <wp:extent cx="4852123" cy="3269411"/>
            <wp:effectExtent l="0" t="0" r="5715" b="762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16">
                      <a:extLst>
                        <a:ext uri="{28A0092B-C50C-407E-A947-70E740481C1C}">
                          <a14:useLocalDpi xmlns:a14="http://schemas.microsoft.com/office/drawing/2010/main" val="0"/>
                        </a:ext>
                      </a:extLst>
                    </a:blip>
                    <a:srcRect r="1772" b="1852"/>
                    <a:stretch>
                      <a:fillRect/>
                    </a:stretch>
                  </pic:blipFill>
                  <pic:spPr bwMode="auto">
                    <a:xfrm>
                      <a:off x="0" y="0"/>
                      <a:ext cx="4901997" cy="3303016"/>
                    </a:xfrm>
                    <a:prstGeom prst="rect">
                      <a:avLst/>
                    </a:prstGeom>
                    <a:noFill/>
                    <a:ln>
                      <a:noFill/>
                    </a:ln>
                  </pic:spPr>
                </pic:pic>
              </a:graphicData>
            </a:graphic>
          </wp:inline>
        </w:drawing>
      </w:r>
    </w:p>
    <w:p w14:paraId="687D499B" w14:textId="020E6040" w:rsidR="00312570" w:rsidRPr="000057BD" w:rsidRDefault="00312570" w:rsidP="00312570">
      <w:pPr>
        <w:spacing w:line="360" w:lineRule="auto"/>
        <w:jc w:val="center"/>
        <w:rPr>
          <w:noProof/>
          <w:sz w:val="28"/>
          <w:szCs w:val="28"/>
        </w:rPr>
      </w:pPr>
      <w:r w:rsidRPr="000057BD">
        <w:rPr>
          <w:sz w:val="28"/>
          <w:szCs w:val="28"/>
        </w:rPr>
        <w:t xml:space="preserve">Hình </w:t>
      </w:r>
      <w:r w:rsidR="00F51018" w:rsidRPr="000057BD">
        <w:rPr>
          <w:sz w:val="28"/>
          <w:szCs w:val="28"/>
        </w:rPr>
        <w:t>5</w:t>
      </w:r>
      <w:r w:rsidRPr="000057BD">
        <w:rPr>
          <w:sz w:val="28"/>
          <w:szCs w:val="28"/>
        </w:rPr>
        <w:t xml:space="preserve"> Mô hình </w:t>
      </w:r>
      <w:r w:rsidRPr="000057BD">
        <w:rPr>
          <w:bCs/>
          <w:sz w:val="28"/>
          <w:szCs w:val="28"/>
        </w:rPr>
        <w:t>máy gấp tôn bằng khí nén</w:t>
      </w:r>
    </w:p>
    <w:p w14:paraId="297DAD3B" w14:textId="77777777" w:rsidR="00312570" w:rsidRPr="000057BD" w:rsidRDefault="00312570" w:rsidP="00312570">
      <w:pPr>
        <w:tabs>
          <w:tab w:val="left" w:pos="284"/>
          <w:tab w:val="left" w:pos="567"/>
          <w:tab w:val="left" w:pos="1134"/>
          <w:tab w:val="left" w:pos="1701"/>
        </w:tabs>
        <w:spacing w:line="360" w:lineRule="auto"/>
        <w:jc w:val="center"/>
        <w:rPr>
          <w:b/>
          <w:sz w:val="28"/>
          <w:szCs w:val="28"/>
        </w:rPr>
      </w:pPr>
      <w:r w:rsidRPr="000057BD">
        <w:rPr>
          <w:b/>
          <w:sz w:val="28"/>
          <w:szCs w:val="28"/>
        </w:rPr>
        <w:t>START A+ B+ B- C+ C- A-</w:t>
      </w:r>
    </w:p>
    <w:p w14:paraId="556B75D1" w14:textId="68A7B97B" w:rsidR="00312570" w:rsidRPr="000057BD" w:rsidRDefault="00312570" w:rsidP="00312570">
      <w:pPr>
        <w:spacing w:line="360" w:lineRule="auto"/>
        <w:rPr>
          <w:noProof/>
          <w:sz w:val="28"/>
          <w:szCs w:val="28"/>
        </w:rPr>
      </w:pPr>
    </w:p>
    <w:p w14:paraId="1693B469" w14:textId="058399B3" w:rsidR="00312570" w:rsidRPr="000057BD" w:rsidRDefault="000014F7" w:rsidP="00312570">
      <w:pPr>
        <w:spacing w:line="360" w:lineRule="auto"/>
        <w:jc w:val="center"/>
        <w:rPr>
          <w:noProof/>
          <w:sz w:val="28"/>
          <w:szCs w:val="28"/>
        </w:rPr>
      </w:pPr>
      <w:r w:rsidRPr="000057BD">
        <w:rPr>
          <w:noProof/>
          <w:sz w:val="28"/>
          <w:szCs w:val="28"/>
        </w:rPr>
        <mc:AlternateContent>
          <mc:Choice Requires="wps">
            <w:drawing>
              <wp:anchor distT="0" distB="0" distL="114300" distR="114300" simplePos="0" relativeHeight="251692032" behindDoc="0" locked="0" layoutInCell="1" allowOverlap="1" wp14:anchorId="3504BFCF" wp14:editId="616A0ECD">
                <wp:simplePos x="0" y="0"/>
                <wp:positionH relativeFrom="column">
                  <wp:posOffset>562131</wp:posOffset>
                </wp:positionH>
                <wp:positionV relativeFrom="paragraph">
                  <wp:posOffset>13132</wp:posOffset>
                </wp:positionV>
                <wp:extent cx="290830" cy="254000"/>
                <wp:effectExtent l="0" t="0" r="0" b="0"/>
                <wp:wrapNone/>
                <wp:docPr id="1130" name="Text Box 1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0830" cy="25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3E4936" w14:textId="77777777" w:rsidR="00312570" w:rsidRDefault="00312570" w:rsidP="00312570">
                            <w:r w:rsidRPr="000014F7">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504BFCF" id="Text Box 1130" o:spid="_x0000_s1032" type="#_x0000_t202" style="position:absolute;left:0;text-align:left;margin-left:44.25pt;margin-top:1.05pt;width:22.9pt;height:20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" filled="f" stroked="f" strokeweight=".5pt">
                <v:textbox>
                  <w:txbxContent>
                    <w:p w14:paraId="363E4936" w14:textId="77777777" w:rsidR="00312570" w:rsidRDefault="00312570" w:rsidP="00312570">
                      <w:r w:rsidRPr="000014F7">
                        <w:t>A</w:t>
                      </w:r>
                    </w:p>
                  </w:txbxContent>
                </v:textbox>
              </v:shape>
            </w:pict>
          </mc:Fallback>
        </mc:AlternateContent>
      </w:r>
      <w:r w:rsidRPr="000057BD">
        <w:rPr>
          <w:noProof/>
          <w:sz w:val="28"/>
          <w:szCs w:val="28"/>
        </w:rPr>
        <mc:AlternateContent>
          <mc:Choice Requires="wps">
            <w:drawing>
              <wp:anchor distT="0" distB="0" distL="114300" distR="114300" simplePos="0" relativeHeight="251682816" behindDoc="0" locked="0" layoutInCell="1" allowOverlap="1" wp14:anchorId="5EB89A72" wp14:editId="3A5ED99D">
                <wp:simplePos x="0" y="0"/>
                <wp:positionH relativeFrom="column">
                  <wp:posOffset>4942361</wp:posOffset>
                </wp:positionH>
                <wp:positionV relativeFrom="paragraph">
                  <wp:posOffset>9262</wp:posOffset>
                </wp:positionV>
                <wp:extent cx="290830" cy="254000"/>
                <wp:effectExtent l="0" t="0" r="0" b="0"/>
                <wp:wrapNone/>
                <wp:docPr id="1134" name="Text Box 1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0830" cy="25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872A23" w14:textId="77777777" w:rsidR="00312570" w:rsidRDefault="00312570" w:rsidP="00312570">
                            <w:r w:rsidRPr="000014F7">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B89A72" id="Text Box 1134" o:spid="_x0000_s1033" type="#_x0000_t202" style="position:absolute;left:0;text-align:left;margin-left:389.15pt;margin-top:.75pt;width:22.9pt;height:20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" filled="f" stroked="f" strokeweight=".5pt">
                <v:textbox>
                  <w:txbxContent>
                    <w:p w14:paraId="08872A23" w14:textId="77777777" w:rsidR="00312570" w:rsidRDefault="00312570" w:rsidP="00312570">
                      <w:r w:rsidRPr="000014F7">
                        <w:t>C</w:t>
                      </w:r>
                    </w:p>
                  </w:txbxContent>
                </v:textbox>
              </v:shape>
            </w:pict>
          </mc:Fallback>
        </mc:AlternateContent>
      </w:r>
      <w:r w:rsidRPr="000057BD">
        <w:rPr>
          <w:noProof/>
          <w:sz w:val="28"/>
          <w:szCs w:val="28"/>
        </w:rPr>
        <mc:AlternateContent>
          <mc:Choice Requires="wps">
            <w:drawing>
              <wp:anchor distT="0" distB="0" distL="114300" distR="114300" simplePos="0" relativeHeight="251686912" behindDoc="0" locked="0" layoutInCell="1" allowOverlap="1" wp14:anchorId="2C8AAA6B" wp14:editId="13C72D26">
                <wp:simplePos x="0" y="0"/>
                <wp:positionH relativeFrom="column">
                  <wp:posOffset>4355705</wp:posOffset>
                </wp:positionH>
                <wp:positionV relativeFrom="paragraph">
                  <wp:posOffset>1376405</wp:posOffset>
                </wp:positionV>
                <wp:extent cx="360512" cy="382762"/>
                <wp:effectExtent l="0" t="0" r="0" b="0"/>
                <wp:wrapNone/>
                <wp:docPr id="1135" name="Text Box 1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H="1">
                          <a:off x="0" y="0"/>
                          <a:ext cx="360512" cy="38276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7BB59E" w14:textId="77777777" w:rsidR="00312570" w:rsidRDefault="00312570" w:rsidP="00312570">
                            <w:r w:rsidRPr="000014F7">
                              <w:t>V3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C8AAA6B" id="Text Box 1135" o:spid="_x0000_s1034" type="#_x0000_t202" style="position:absolute;left:0;text-align:left;margin-left:342.95pt;margin-top:108.4pt;width:28.4pt;height:30.15pt;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" filled="f" stroked="f" strokeweight=".5pt">
                <v:textbox>
                  <w:txbxContent>
                    <w:p w14:paraId="137BB59E" w14:textId="77777777" w:rsidR="00312570" w:rsidRDefault="00312570" w:rsidP="00312570">
                      <w:r w:rsidRPr="000014F7">
                        <w:t>V3</w:t>
                      </w:r>
                    </w:p>
                  </w:txbxContent>
                </v:textbox>
              </v:shape>
            </w:pict>
          </mc:Fallback>
        </mc:AlternateContent>
      </w:r>
      <w:r w:rsidRPr="000057BD">
        <w:rPr>
          <w:noProof/>
          <w:sz w:val="28"/>
          <w:szCs w:val="28"/>
        </w:rPr>
        <mc:AlternateContent>
          <mc:Choice Requires="wps">
            <w:drawing>
              <wp:anchor distT="0" distB="0" distL="114300" distR="114300" simplePos="0" relativeHeight="251672576" behindDoc="0" locked="0" layoutInCell="1" allowOverlap="1" wp14:anchorId="6B09DD81" wp14:editId="501A1DAB">
                <wp:simplePos x="0" y="0"/>
                <wp:positionH relativeFrom="column">
                  <wp:posOffset>2265141</wp:posOffset>
                </wp:positionH>
                <wp:positionV relativeFrom="paragraph">
                  <wp:posOffset>1456738</wp:posOffset>
                </wp:positionV>
                <wp:extent cx="390525" cy="253365"/>
                <wp:effectExtent l="0" t="0" r="0" b="0"/>
                <wp:wrapNone/>
                <wp:docPr id="1133" name="Text Box 1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0525" cy="2533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C37528" w14:textId="77777777" w:rsidR="00312570" w:rsidRDefault="00312570" w:rsidP="00312570">
                            <w:r w:rsidRPr="000014F7">
                              <w:t>V2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B09DD81" id="Text Box 1133" o:spid="_x0000_s1035" type="#_x0000_t202" style="position:absolute;left:0;text-align:left;margin-left:178.35pt;margin-top:114.7pt;width:30.75pt;height:19.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" filled="f" stroked="f" strokeweight=".5pt">
                <v:textbox>
                  <w:txbxContent>
                    <w:p w14:paraId="6EC37528" w14:textId="77777777" w:rsidR="00312570" w:rsidRDefault="00312570" w:rsidP="00312570">
                      <w:r w:rsidRPr="000014F7">
                        <w:t>V2</w:t>
                      </w:r>
                    </w:p>
                  </w:txbxContent>
                </v:textbox>
              </v:shape>
            </w:pict>
          </mc:Fallback>
        </mc:AlternateContent>
      </w:r>
      <w:r w:rsidRPr="000057BD">
        <w:rPr>
          <w:noProof/>
          <w:sz w:val="28"/>
          <w:szCs w:val="28"/>
        </w:rPr>
        <mc:AlternateContent>
          <mc:Choice Requires="wps">
            <w:drawing>
              <wp:anchor distT="0" distB="0" distL="114300" distR="114300" simplePos="0" relativeHeight="251693056" behindDoc="0" locked="0" layoutInCell="1" allowOverlap="1" wp14:anchorId="76A1B75F" wp14:editId="5E7437FD">
                <wp:simplePos x="0" y="0"/>
                <wp:positionH relativeFrom="column">
                  <wp:posOffset>234363</wp:posOffset>
                </wp:positionH>
                <wp:positionV relativeFrom="paragraph">
                  <wp:posOffset>1392124</wp:posOffset>
                </wp:positionV>
                <wp:extent cx="390525" cy="254000"/>
                <wp:effectExtent l="0" t="0" r="0" b="0"/>
                <wp:wrapNone/>
                <wp:docPr id="1131" name="Text Box 1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0525" cy="25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D5CEAC" w14:textId="77777777" w:rsidR="00312570" w:rsidRDefault="00312570" w:rsidP="00312570">
                            <w:r w:rsidRPr="000014F7">
                              <w:t>V1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6A1B75F" id="Text Box 1131" o:spid="_x0000_s1036" type="#_x0000_t202" style="position:absolute;left:0;text-align:left;margin-left:18.45pt;margin-top:109.6pt;width:30.75pt;height:20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" filled="f" stroked="f" strokeweight=".5pt">
                <v:textbox>
                  <w:txbxContent>
                    <w:p w14:paraId="3BD5CEAC" w14:textId="77777777" w:rsidR="00312570" w:rsidRDefault="00312570" w:rsidP="00312570">
                      <w:r w:rsidRPr="000014F7">
                        <w:t>V1</w:t>
                      </w:r>
                    </w:p>
                  </w:txbxContent>
                </v:textbox>
              </v:shape>
            </w:pict>
          </mc:Fallback>
        </mc:AlternateContent>
      </w:r>
      <w:r w:rsidRPr="000057BD">
        <w:rPr>
          <w:noProof/>
          <w:sz w:val="28"/>
          <w:szCs w:val="28"/>
        </w:rPr>
        <mc:AlternateContent>
          <mc:Choice Requires="wps">
            <w:drawing>
              <wp:anchor distT="0" distB="0" distL="114300" distR="114300" simplePos="0" relativeHeight="251667456" behindDoc="0" locked="0" layoutInCell="1" allowOverlap="1" wp14:anchorId="748392C0" wp14:editId="17F0C2CB">
                <wp:simplePos x="0" y="0"/>
                <wp:positionH relativeFrom="column">
                  <wp:posOffset>2801416</wp:posOffset>
                </wp:positionH>
                <wp:positionV relativeFrom="paragraph">
                  <wp:posOffset>5080</wp:posOffset>
                </wp:positionV>
                <wp:extent cx="290830" cy="227965"/>
                <wp:effectExtent l="0" t="0" r="0" b="635"/>
                <wp:wrapNone/>
                <wp:docPr id="1132" name="Text Box 1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0830" cy="2279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6A6EC0" w14:textId="77777777" w:rsidR="00312570" w:rsidRDefault="00312570" w:rsidP="00312570">
                            <w:r w:rsidRPr="000014F7">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48392C0" id="Text Box 1132" o:spid="_x0000_s1037" type="#_x0000_t202" style="position:absolute;left:0;text-align:left;margin-left:220.6pt;margin-top:.4pt;width:22.9pt;height:17.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" filled="f" stroked="f" strokeweight=".5pt">
                <v:textbox>
                  <w:txbxContent>
                    <w:p w14:paraId="516A6EC0" w14:textId="77777777" w:rsidR="00312570" w:rsidRDefault="00312570" w:rsidP="00312570">
                      <w:r w:rsidRPr="000014F7">
                        <w:t>B</w:t>
                      </w:r>
                    </w:p>
                  </w:txbxContent>
                </v:textbox>
              </v:shape>
            </w:pict>
          </mc:Fallback>
        </mc:AlternateContent>
      </w:r>
      <w:r w:rsidR="00312570" w:rsidRPr="000057BD">
        <w:rPr>
          <w:noProof/>
          <w:sz w:val="28"/>
          <w:szCs w:val="28"/>
        </w:rPr>
        <w:drawing>
          <wp:inline distT="0" distB="0" distL="0" distR="0" wp14:anchorId="64C3523E" wp14:editId="42F3FD54">
            <wp:extent cx="5869672" cy="2363638"/>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04004" cy="2377463"/>
                    </a:xfrm>
                    <a:prstGeom prst="rect">
                      <a:avLst/>
                    </a:prstGeom>
                    <a:noFill/>
                    <a:ln>
                      <a:noFill/>
                    </a:ln>
                  </pic:spPr>
                </pic:pic>
              </a:graphicData>
            </a:graphic>
          </wp:inline>
        </w:drawing>
      </w:r>
    </w:p>
    <w:p w14:paraId="3B7CDFAF" w14:textId="612D3C22" w:rsidR="00312570" w:rsidRPr="000057BD" w:rsidRDefault="00312570" w:rsidP="00312570">
      <w:pPr>
        <w:spacing w:line="360" w:lineRule="auto"/>
        <w:jc w:val="center"/>
        <w:rPr>
          <w:noProof/>
          <w:sz w:val="28"/>
          <w:szCs w:val="28"/>
        </w:rPr>
      </w:pPr>
      <w:r w:rsidRPr="000057BD">
        <w:rPr>
          <w:sz w:val="28"/>
          <w:szCs w:val="28"/>
        </w:rPr>
        <w:t xml:space="preserve">Hình </w:t>
      </w:r>
      <w:r w:rsidR="00F51018" w:rsidRPr="000057BD">
        <w:rPr>
          <w:sz w:val="28"/>
          <w:szCs w:val="28"/>
        </w:rPr>
        <w:t>6</w:t>
      </w:r>
      <w:r w:rsidRPr="000057BD">
        <w:rPr>
          <w:sz w:val="28"/>
          <w:szCs w:val="28"/>
        </w:rPr>
        <w:t xml:space="preserve"> Cơ cấu chấp hành </w:t>
      </w:r>
      <w:r w:rsidRPr="000057BD">
        <w:rPr>
          <w:bCs/>
          <w:sz w:val="28"/>
          <w:szCs w:val="28"/>
        </w:rPr>
        <w:t>máy gấp tôn bằng khí nén</w:t>
      </w:r>
    </w:p>
    <w:p w14:paraId="409E179D" w14:textId="7C86AFA1" w:rsidR="00312570" w:rsidRPr="000057BD" w:rsidRDefault="00312570" w:rsidP="00312570">
      <w:pPr>
        <w:spacing w:line="360" w:lineRule="auto"/>
        <w:jc w:val="center"/>
        <w:rPr>
          <w:b/>
          <w:bCs/>
          <w:sz w:val="28"/>
          <w:szCs w:val="28"/>
        </w:rPr>
      </w:pPr>
      <w:r w:rsidRPr="000057BD">
        <w:rPr>
          <w:b/>
          <w:noProof/>
          <w:sz w:val="28"/>
          <w:szCs w:val="28"/>
        </w:rPr>
        <w:drawing>
          <wp:inline distT="0" distB="0" distL="0" distR="0" wp14:anchorId="3436FC4D" wp14:editId="0EFE61B9">
            <wp:extent cx="5628612" cy="356271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rotWithShape="1">
                    <a:blip r:embed="rId17">
                      <a:extLst>
                        <a:ext uri="{28A0092B-C50C-407E-A947-70E740481C1C}">
                          <a14:useLocalDpi xmlns:a14="http://schemas.microsoft.com/office/drawing/2010/main" val="0"/>
                        </a:ext>
                      </a:extLst>
                    </a:blip>
                    <a:srcRect b="54295"/>
                    <a:stretch/>
                  </pic:blipFill>
                  <pic:spPr bwMode="auto">
                    <a:xfrm>
                      <a:off x="0" y="0"/>
                      <a:ext cx="5648470" cy="3575279"/>
                    </a:xfrm>
                    <a:prstGeom prst="rect">
                      <a:avLst/>
                    </a:prstGeom>
                    <a:noFill/>
                    <a:ln>
                      <a:noFill/>
                    </a:ln>
                    <a:extLst>
                      <a:ext uri="{53640926-AAD7-44D8-BBD7-CCE9431645EC}">
                        <a14:shadowObscured xmlns:a14="http://schemas.microsoft.com/office/drawing/2010/main"/>
                      </a:ext>
                    </a:extLst>
                  </pic:spPr>
                </pic:pic>
              </a:graphicData>
            </a:graphic>
          </wp:inline>
        </w:drawing>
      </w:r>
    </w:p>
    <w:p w14:paraId="560CAD19" w14:textId="272219C4" w:rsidR="00F51018" w:rsidRPr="000057BD" w:rsidRDefault="00F51018" w:rsidP="00312570">
      <w:pPr>
        <w:spacing w:line="360" w:lineRule="auto"/>
        <w:jc w:val="center"/>
        <w:rPr>
          <w:sz w:val="28"/>
          <w:szCs w:val="28"/>
        </w:rPr>
      </w:pPr>
      <w:r w:rsidRPr="000057BD">
        <w:rPr>
          <w:sz w:val="28"/>
          <w:szCs w:val="28"/>
        </w:rPr>
        <w:t>Hình 7 Mạch điện cho các giai đoạn</w:t>
      </w:r>
    </w:p>
    <w:p w14:paraId="4EC34769" w14:textId="257964B3" w:rsidR="00F51018" w:rsidRPr="000057BD" w:rsidRDefault="00F51018" w:rsidP="00312570">
      <w:pPr>
        <w:spacing w:line="360" w:lineRule="auto"/>
        <w:jc w:val="center"/>
        <w:rPr>
          <w:b/>
          <w:bCs/>
          <w:sz w:val="28"/>
          <w:szCs w:val="28"/>
        </w:rPr>
      </w:pPr>
      <w:r w:rsidRPr="000057BD">
        <w:rPr>
          <w:b/>
          <w:noProof/>
          <w:sz w:val="28"/>
          <w:szCs w:val="28"/>
        </w:rPr>
        <w:lastRenderedPageBreak/>
        <w:drawing>
          <wp:inline distT="0" distB="0" distL="0" distR="0" wp14:anchorId="3D18F301" wp14:editId="617A65BF">
            <wp:extent cx="5628408" cy="3899140"/>
            <wp:effectExtent l="0" t="0" r="0" b="6350"/>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rotWithShape="1">
                    <a:blip r:embed="rId17">
                      <a:extLst>
                        <a:ext uri="{28A0092B-C50C-407E-A947-70E740481C1C}">
                          <a14:useLocalDpi xmlns:a14="http://schemas.microsoft.com/office/drawing/2010/main" val="0"/>
                        </a:ext>
                      </a:extLst>
                    </a:blip>
                    <a:srcRect t="46228" b="3749"/>
                    <a:stretch/>
                  </pic:blipFill>
                  <pic:spPr bwMode="auto">
                    <a:xfrm>
                      <a:off x="0" y="0"/>
                      <a:ext cx="5657602" cy="3919365"/>
                    </a:xfrm>
                    <a:prstGeom prst="rect">
                      <a:avLst/>
                    </a:prstGeom>
                    <a:noFill/>
                    <a:ln>
                      <a:noFill/>
                    </a:ln>
                    <a:extLst>
                      <a:ext uri="{53640926-AAD7-44D8-BBD7-CCE9431645EC}">
                        <a14:shadowObscured xmlns:a14="http://schemas.microsoft.com/office/drawing/2010/main"/>
                      </a:ext>
                    </a:extLst>
                  </pic:spPr>
                </pic:pic>
              </a:graphicData>
            </a:graphic>
          </wp:inline>
        </w:drawing>
      </w:r>
    </w:p>
    <w:p w14:paraId="0BFCB01D" w14:textId="67317070" w:rsidR="00312570" w:rsidRPr="000057BD" w:rsidRDefault="00312570" w:rsidP="00312570">
      <w:pPr>
        <w:spacing w:line="360" w:lineRule="auto"/>
        <w:jc w:val="center"/>
        <w:rPr>
          <w:b/>
          <w:bCs/>
          <w:sz w:val="28"/>
          <w:szCs w:val="28"/>
        </w:rPr>
      </w:pPr>
      <w:r w:rsidRPr="000057BD">
        <w:rPr>
          <w:sz w:val="28"/>
          <w:szCs w:val="28"/>
        </w:rPr>
        <w:t xml:space="preserve">Hình </w:t>
      </w:r>
      <w:r w:rsidR="00F51018" w:rsidRPr="000057BD">
        <w:rPr>
          <w:sz w:val="28"/>
          <w:szCs w:val="28"/>
        </w:rPr>
        <w:t>8</w:t>
      </w:r>
      <w:r w:rsidRPr="000057BD">
        <w:rPr>
          <w:sz w:val="28"/>
          <w:szCs w:val="28"/>
        </w:rPr>
        <w:t xml:space="preserve"> Sơ đồ mạch </w:t>
      </w:r>
      <w:r w:rsidR="00F51018" w:rsidRPr="000057BD">
        <w:rPr>
          <w:sz w:val="28"/>
          <w:szCs w:val="28"/>
        </w:rPr>
        <w:t>tác động</w:t>
      </w:r>
    </w:p>
    <w:p w14:paraId="77FD0659" w14:textId="75D92AA4" w:rsidR="00312570" w:rsidRPr="000057BD" w:rsidRDefault="00F51018" w:rsidP="00F51018">
      <w:pPr>
        <w:pStyle w:val="ListParagraph"/>
        <w:numPr>
          <w:ilvl w:val="1"/>
          <w:numId w:val="6"/>
        </w:numPr>
        <w:tabs>
          <w:tab w:val="left" w:pos="1276"/>
        </w:tabs>
        <w:spacing w:before="100" w:beforeAutospacing="1" w:after="100" w:afterAutospacing="1"/>
        <w:ind w:left="0" w:firstLine="709"/>
        <w:jc w:val="both"/>
        <w:rPr>
          <w:b/>
          <w:sz w:val="28"/>
          <w:szCs w:val="28"/>
        </w:rPr>
      </w:pPr>
      <w:r w:rsidRPr="000057BD">
        <w:rPr>
          <w:b/>
          <w:sz w:val="28"/>
          <w:szCs w:val="28"/>
        </w:rPr>
        <w:t>Thiết kế</w:t>
      </w:r>
      <w:r w:rsidR="00312570" w:rsidRPr="000057BD">
        <w:rPr>
          <w:b/>
          <w:sz w:val="28"/>
          <w:szCs w:val="28"/>
        </w:rPr>
        <w:t xml:space="preserve"> </w:t>
      </w:r>
      <w:r w:rsidRPr="000057BD">
        <w:rPr>
          <w:b/>
          <w:sz w:val="28"/>
          <w:szCs w:val="28"/>
        </w:rPr>
        <w:t>mạch điều khiển máy phay rãnh</w:t>
      </w:r>
    </w:p>
    <w:p w14:paraId="714CE5B5" w14:textId="77777777" w:rsidR="00F51018" w:rsidRPr="000057BD" w:rsidRDefault="00F51018" w:rsidP="00F51018">
      <w:pPr>
        <w:autoSpaceDE w:val="0"/>
        <w:autoSpaceDN w:val="0"/>
        <w:adjustRightInd w:val="0"/>
        <w:spacing w:line="360" w:lineRule="auto"/>
        <w:rPr>
          <w:b/>
          <w:sz w:val="28"/>
          <w:szCs w:val="28"/>
        </w:rPr>
      </w:pPr>
      <w:r w:rsidRPr="000057BD">
        <w:rPr>
          <w:b/>
          <w:sz w:val="28"/>
          <w:szCs w:val="28"/>
        </w:rPr>
        <w:t>Yêu cầu công nghệ:</w:t>
      </w:r>
    </w:p>
    <w:p w14:paraId="2E154AE3" w14:textId="77777777" w:rsidR="00F51018" w:rsidRPr="000057BD" w:rsidRDefault="00F51018" w:rsidP="00F51018">
      <w:pPr>
        <w:autoSpaceDE w:val="0"/>
        <w:autoSpaceDN w:val="0"/>
        <w:adjustRightInd w:val="0"/>
        <w:spacing w:line="360" w:lineRule="auto"/>
        <w:ind w:firstLine="720"/>
        <w:jc w:val="both"/>
        <w:rPr>
          <w:sz w:val="28"/>
          <w:szCs w:val="28"/>
        </w:rPr>
      </w:pPr>
      <w:r w:rsidRPr="000057BD">
        <w:rPr>
          <w:sz w:val="28"/>
          <w:szCs w:val="28"/>
        </w:rPr>
        <w:t>Đầu tiên ta đưa phôi vào. Khi ta bậc công tắc điện thì pittông B đi vào tiến hành kẹp chặt với áp suất p = 5 bar. Khi kẹp đủ áp suất, pittông A dịch chuyễn bàn máy để gia công rãnh. Sau đó pittông A đưa bàn máy lùi về và pittông B cũng lùi về để tháo chi tiết ra.</w:t>
      </w:r>
    </w:p>
    <w:p w14:paraId="749CBBA3" w14:textId="7982BE58" w:rsidR="00312570" w:rsidRPr="000057BD" w:rsidRDefault="00312570" w:rsidP="00312570">
      <w:pPr>
        <w:autoSpaceDE w:val="0"/>
        <w:autoSpaceDN w:val="0"/>
        <w:adjustRightInd w:val="0"/>
        <w:spacing w:line="360" w:lineRule="auto"/>
        <w:jc w:val="center"/>
        <w:rPr>
          <w:b/>
          <w:caps/>
          <w:sz w:val="28"/>
          <w:szCs w:val="28"/>
        </w:rPr>
      </w:pPr>
      <w:r w:rsidRPr="000057BD">
        <w:rPr>
          <w:noProof/>
          <w:sz w:val="28"/>
          <w:szCs w:val="28"/>
        </w:rPr>
        <w:drawing>
          <wp:inline distT="0" distB="0" distL="0" distR="0" wp14:anchorId="3C79DF67" wp14:editId="677635C6">
            <wp:extent cx="3866737" cy="2061714"/>
            <wp:effectExtent l="0" t="0" r="63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18">
                      <a:extLst>
                        <a:ext uri="{28A0092B-C50C-407E-A947-70E740481C1C}">
                          <a14:useLocalDpi xmlns:a14="http://schemas.microsoft.com/office/drawing/2010/main" val="0"/>
                        </a:ext>
                      </a:extLst>
                    </a:blip>
                    <a:srcRect l="13597" t="10219" r="7803"/>
                    <a:stretch>
                      <a:fillRect/>
                    </a:stretch>
                  </pic:blipFill>
                  <pic:spPr bwMode="auto">
                    <a:xfrm>
                      <a:off x="0" y="0"/>
                      <a:ext cx="3905624" cy="2082448"/>
                    </a:xfrm>
                    <a:prstGeom prst="rect">
                      <a:avLst/>
                    </a:prstGeom>
                    <a:noFill/>
                    <a:ln>
                      <a:noFill/>
                    </a:ln>
                  </pic:spPr>
                </pic:pic>
              </a:graphicData>
            </a:graphic>
          </wp:inline>
        </w:drawing>
      </w:r>
    </w:p>
    <w:p w14:paraId="3BD75B12" w14:textId="333576A1" w:rsidR="00312570" w:rsidRPr="000057BD" w:rsidRDefault="00312570" w:rsidP="00312570">
      <w:pPr>
        <w:autoSpaceDE w:val="0"/>
        <w:autoSpaceDN w:val="0"/>
        <w:adjustRightInd w:val="0"/>
        <w:spacing w:line="360" w:lineRule="auto"/>
        <w:jc w:val="center"/>
        <w:rPr>
          <w:b/>
          <w:caps/>
          <w:sz w:val="28"/>
          <w:szCs w:val="28"/>
        </w:rPr>
      </w:pPr>
      <w:r w:rsidRPr="000057BD">
        <w:rPr>
          <w:sz w:val="28"/>
          <w:szCs w:val="28"/>
        </w:rPr>
        <w:lastRenderedPageBreak/>
        <w:t xml:space="preserve">Hình </w:t>
      </w:r>
      <w:r w:rsidR="00F51018" w:rsidRPr="000057BD">
        <w:rPr>
          <w:sz w:val="28"/>
          <w:szCs w:val="28"/>
        </w:rPr>
        <w:t>9</w:t>
      </w:r>
      <w:r w:rsidRPr="000057BD">
        <w:rPr>
          <w:sz w:val="28"/>
          <w:szCs w:val="28"/>
        </w:rPr>
        <w:t xml:space="preserve"> Biểu đồ trạng thái</w:t>
      </w:r>
    </w:p>
    <w:p w14:paraId="4FCD88F2" w14:textId="0CFF3637" w:rsidR="00312570" w:rsidRPr="000057BD" w:rsidRDefault="00312570" w:rsidP="00D51FC7">
      <w:pPr>
        <w:rPr>
          <w:sz w:val="28"/>
          <w:szCs w:val="28"/>
        </w:rPr>
      </w:pPr>
      <w:r w:rsidRPr="000057BD">
        <w:rPr>
          <w:sz w:val="28"/>
          <w:szCs w:val="28"/>
        </w:rPr>
        <w:t>Sơ đồ mạch</w:t>
      </w:r>
    </w:p>
    <w:p w14:paraId="1B0B89BA" w14:textId="2F0913DA" w:rsidR="00312570" w:rsidRPr="000057BD" w:rsidRDefault="00312570" w:rsidP="00312570">
      <w:pPr>
        <w:spacing w:line="360" w:lineRule="auto"/>
        <w:jc w:val="center"/>
        <w:rPr>
          <w:noProof/>
          <w:sz w:val="28"/>
          <w:szCs w:val="28"/>
        </w:rPr>
      </w:pPr>
      <w:r w:rsidRPr="000057BD">
        <w:rPr>
          <w:noProof/>
          <w:sz w:val="28"/>
          <w:szCs w:val="28"/>
        </w:rPr>
        <w:drawing>
          <wp:inline distT="0" distB="0" distL="0" distR="0" wp14:anchorId="2A7C4C8F" wp14:editId="06756134">
            <wp:extent cx="4810207" cy="3623094"/>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35297" cy="3641992"/>
                    </a:xfrm>
                    <a:prstGeom prst="rect">
                      <a:avLst/>
                    </a:prstGeom>
                    <a:noFill/>
                    <a:ln>
                      <a:noFill/>
                    </a:ln>
                  </pic:spPr>
                </pic:pic>
              </a:graphicData>
            </a:graphic>
          </wp:inline>
        </w:drawing>
      </w:r>
    </w:p>
    <w:p w14:paraId="24AF67EF" w14:textId="5A888812" w:rsidR="00312570" w:rsidRPr="000057BD" w:rsidRDefault="00312570" w:rsidP="00312570">
      <w:pPr>
        <w:spacing w:line="360" w:lineRule="auto"/>
        <w:jc w:val="center"/>
        <w:rPr>
          <w:noProof/>
          <w:sz w:val="28"/>
          <w:szCs w:val="28"/>
        </w:rPr>
      </w:pPr>
      <w:r w:rsidRPr="000057BD">
        <w:rPr>
          <w:sz w:val="28"/>
          <w:szCs w:val="28"/>
        </w:rPr>
        <w:t xml:space="preserve">Hình </w:t>
      </w:r>
      <w:r w:rsidR="00F51018" w:rsidRPr="000057BD">
        <w:rPr>
          <w:sz w:val="28"/>
          <w:szCs w:val="28"/>
        </w:rPr>
        <w:t>10</w:t>
      </w:r>
      <w:r w:rsidRPr="000057BD">
        <w:rPr>
          <w:sz w:val="28"/>
          <w:szCs w:val="28"/>
        </w:rPr>
        <w:t xml:space="preserve"> Mô hình</w:t>
      </w:r>
      <w:r w:rsidR="00F51018" w:rsidRPr="000057BD">
        <w:rPr>
          <w:sz w:val="28"/>
          <w:szCs w:val="28"/>
        </w:rPr>
        <w:t xml:space="preserve"> </w:t>
      </w:r>
      <w:r w:rsidR="00F51018" w:rsidRPr="000057BD">
        <w:rPr>
          <w:bCs/>
          <w:sz w:val="28"/>
          <w:szCs w:val="28"/>
        </w:rPr>
        <w:t>máy phay rãnh</w:t>
      </w:r>
    </w:p>
    <w:p w14:paraId="7832FA9C" w14:textId="77777777" w:rsidR="00312570" w:rsidRPr="000057BD" w:rsidRDefault="00312570" w:rsidP="00312570">
      <w:pPr>
        <w:spacing w:line="360" w:lineRule="auto"/>
        <w:jc w:val="center"/>
        <w:rPr>
          <w:b/>
          <w:sz w:val="28"/>
          <w:szCs w:val="28"/>
        </w:rPr>
      </w:pPr>
      <w:r w:rsidRPr="000057BD">
        <w:rPr>
          <w:b/>
          <w:sz w:val="28"/>
          <w:szCs w:val="28"/>
        </w:rPr>
        <w:t>START A+ {Động cơ quay B+} {Động cơ dừng B-} A-</w:t>
      </w:r>
    </w:p>
    <w:p w14:paraId="6779BEE5" w14:textId="0BB9009C" w:rsidR="00312570" w:rsidRPr="000057BD" w:rsidRDefault="00312570" w:rsidP="00312570">
      <w:pPr>
        <w:spacing w:line="360" w:lineRule="auto"/>
        <w:jc w:val="center"/>
        <w:rPr>
          <w:noProof/>
          <w:sz w:val="28"/>
          <w:szCs w:val="28"/>
        </w:rPr>
      </w:pPr>
      <w:r w:rsidRPr="000057BD">
        <w:rPr>
          <w:noProof/>
          <w:sz w:val="28"/>
          <w:szCs w:val="28"/>
        </w:rPr>
        <w:drawing>
          <wp:inline distT="0" distB="0" distL="0" distR="0" wp14:anchorId="7D91D121" wp14:editId="511E1FDB">
            <wp:extent cx="3830320" cy="239839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30320" cy="2398395"/>
                    </a:xfrm>
                    <a:prstGeom prst="rect">
                      <a:avLst/>
                    </a:prstGeom>
                    <a:noFill/>
                    <a:ln>
                      <a:noFill/>
                    </a:ln>
                  </pic:spPr>
                </pic:pic>
              </a:graphicData>
            </a:graphic>
          </wp:inline>
        </w:drawing>
      </w:r>
    </w:p>
    <w:p w14:paraId="449D3E98" w14:textId="7D165065" w:rsidR="00312570" w:rsidRPr="000057BD" w:rsidRDefault="00312570" w:rsidP="00312570">
      <w:pPr>
        <w:spacing w:line="360" w:lineRule="auto"/>
        <w:jc w:val="center"/>
        <w:rPr>
          <w:noProof/>
          <w:sz w:val="28"/>
          <w:szCs w:val="28"/>
        </w:rPr>
      </w:pPr>
      <w:r w:rsidRPr="000057BD">
        <w:rPr>
          <w:sz w:val="28"/>
          <w:szCs w:val="28"/>
        </w:rPr>
        <w:t xml:space="preserve">Hình </w:t>
      </w:r>
      <w:r w:rsidR="00F51018" w:rsidRPr="000057BD">
        <w:rPr>
          <w:sz w:val="28"/>
          <w:szCs w:val="28"/>
        </w:rPr>
        <w:t>11</w:t>
      </w:r>
      <w:r w:rsidRPr="000057BD">
        <w:rPr>
          <w:sz w:val="28"/>
          <w:szCs w:val="28"/>
        </w:rPr>
        <w:t xml:space="preserve"> Cơ cấu chấp hành</w:t>
      </w:r>
    </w:p>
    <w:p w14:paraId="5F771A2B" w14:textId="5D97293D" w:rsidR="00312570" w:rsidRPr="000057BD" w:rsidRDefault="00312570" w:rsidP="00312570">
      <w:pPr>
        <w:spacing w:line="360" w:lineRule="auto"/>
        <w:jc w:val="center"/>
        <w:rPr>
          <w:noProof/>
          <w:sz w:val="28"/>
          <w:szCs w:val="28"/>
        </w:rPr>
      </w:pPr>
      <w:r w:rsidRPr="000057BD">
        <w:rPr>
          <w:noProof/>
          <w:sz w:val="28"/>
          <w:szCs w:val="28"/>
        </w:rPr>
        <mc:AlternateContent>
          <mc:Choice Requires="wps">
            <w:drawing>
              <wp:anchor distT="0" distB="0" distL="114300" distR="114300" simplePos="0" relativeHeight="251697152" behindDoc="0" locked="0" layoutInCell="1" allowOverlap="1" wp14:anchorId="123F2B43" wp14:editId="169B4448">
                <wp:simplePos x="0" y="0"/>
                <wp:positionH relativeFrom="column">
                  <wp:posOffset>4759325</wp:posOffset>
                </wp:positionH>
                <wp:positionV relativeFrom="paragraph">
                  <wp:posOffset>7027545</wp:posOffset>
                </wp:positionV>
                <wp:extent cx="374015" cy="231775"/>
                <wp:effectExtent l="2540" t="0" r="4445" b="1270"/>
                <wp:wrapNone/>
                <wp:docPr id="2180" name="Text Box 2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015" cy="23177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3A32257" w14:textId="77777777" w:rsidR="00312570" w:rsidRDefault="00312570" w:rsidP="00312570">
                            <w:r>
                              <w:t>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23F2B43" id="Text Box 2180" o:spid="_x0000_s1038" type="#_x0000_t202" style="position:absolute;left:0;text-align:left;margin-left:374.75pt;margin-top:553.35pt;width:29.45pt;height:18.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" stroked="f" strokeweight=".5pt">
                <v:textbox>
                  <w:txbxContent>
                    <w:p w14:paraId="13A32257" w14:textId="77777777" w:rsidR="00312570" w:rsidRDefault="00312570" w:rsidP="00312570">
                      <w:r>
                        <w:t>K</w:t>
                      </w:r>
                    </w:p>
                  </w:txbxContent>
                </v:textbox>
              </v:shape>
            </w:pict>
          </mc:Fallback>
        </mc:AlternateContent>
      </w:r>
      <w:r w:rsidRPr="000057BD">
        <w:rPr>
          <w:noProof/>
          <w:sz w:val="28"/>
          <w:szCs w:val="28"/>
        </w:rPr>
        <mc:AlternateContent>
          <mc:Choice Requires="wps">
            <w:drawing>
              <wp:anchor distT="0" distB="0" distL="114300" distR="114300" simplePos="0" relativeHeight="251696128" behindDoc="0" locked="0" layoutInCell="1" allowOverlap="1" wp14:anchorId="1C6B729F" wp14:editId="42C3955F">
                <wp:simplePos x="0" y="0"/>
                <wp:positionH relativeFrom="column">
                  <wp:posOffset>5203825</wp:posOffset>
                </wp:positionH>
                <wp:positionV relativeFrom="paragraph">
                  <wp:posOffset>6700520</wp:posOffset>
                </wp:positionV>
                <wp:extent cx="510540" cy="914400"/>
                <wp:effectExtent l="8890" t="11430" r="13970" b="7620"/>
                <wp:wrapNone/>
                <wp:docPr id="2179" name="Rectangle 21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914400"/>
                        </a:xfrm>
                        <a:prstGeom prst="rect">
                          <a:avLst/>
                        </a:prstGeom>
                        <a:solidFill>
                          <a:srgbClr val="FFFFFF"/>
                        </a:solidFill>
                        <a:ln w="12700">
                          <a:solidFill>
                            <a:srgbClr val="FFFFFF"/>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4D0DE26" id="Rectangle 2179" o:spid="_x0000_s1026" style="position:absolute;margin-left:409.75pt;margin-top:527.6pt;width:40.2pt;height:1in;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" strokecolor="white" strokeweight="1pt"/>
            </w:pict>
          </mc:Fallback>
        </mc:AlternateContent>
      </w:r>
      <w:r w:rsidRPr="000057BD">
        <w:rPr>
          <w:noProof/>
          <w:sz w:val="28"/>
          <w:szCs w:val="28"/>
        </w:rPr>
        <mc:AlternateContent>
          <mc:Choice Requires="wps">
            <w:drawing>
              <wp:anchor distT="0" distB="0" distL="114300" distR="114300" simplePos="0" relativeHeight="251695104" behindDoc="0" locked="0" layoutInCell="1" allowOverlap="1" wp14:anchorId="611909F6" wp14:editId="603FA341">
                <wp:simplePos x="0" y="0"/>
                <wp:positionH relativeFrom="column">
                  <wp:posOffset>2603500</wp:posOffset>
                </wp:positionH>
                <wp:positionV relativeFrom="paragraph">
                  <wp:posOffset>6819900</wp:posOffset>
                </wp:positionV>
                <wp:extent cx="825500" cy="730250"/>
                <wp:effectExtent l="8890" t="6985" r="13335" b="5715"/>
                <wp:wrapNone/>
                <wp:docPr id="2178" name="Straight Connector 2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5500" cy="730250"/>
                        </a:xfrm>
                        <a:prstGeom prst="line">
                          <a:avLst/>
                        </a:prstGeom>
                        <a:noFill/>
                        <a:ln w="6350">
                          <a:solidFill>
                            <a:srgbClr val="5B9BD5"/>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B794C5D" id="Straight Connector 2178"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537pt" to="270pt,5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" strokecolor="#5b9bd5" strokeweight=".5pt">
                <v:stroke joinstyle="miter"/>
              </v:line>
            </w:pict>
          </mc:Fallback>
        </mc:AlternateContent>
      </w:r>
      <w:r w:rsidRPr="000057BD">
        <w:rPr>
          <w:noProof/>
          <w:sz w:val="28"/>
          <w:szCs w:val="28"/>
        </w:rPr>
        <mc:AlternateContent>
          <mc:Choice Requires="wps">
            <w:drawing>
              <wp:anchor distT="0" distB="0" distL="114300" distR="114300" simplePos="0" relativeHeight="251694080" behindDoc="0" locked="0" layoutInCell="1" allowOverlap="1" wp14:anchorId="18A01828" wp14:editId="417892D4">
                <wp:simplePos x="0" y="0"/>
                <wp:positionH relativeFrom="column">
                  <wp:posOffset>2580005</wp:posOffset>
                </wp:positionH>
                <wp:positionV relativeFrom="paragraph">
                  <wp:posOffset>6843395</wp:posOffset>
                </wp:positionV>
                <wp:extent cx="754380" cy="664845"/>
                <wp:effectExtent l="13970" t="11430" r="12700" b="9525"/>
                <wp:wrapNone/>
                <wp:docPr id="2177" name="Straight Connector 2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54380" cy="664845"/>
                        </a:xfrm>
                        <a:prstGeom prst="line">
                          <a:avLst/>
                        </a:prstGeom>
                        <a:noFill/>
                        <a:ln w="6350">
                          <a:solidFill>
                            <a:srgbClr val="5B9BD5"/>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96C41D0" id="Straight Connector 2177" o:spid="_x0000_s1026" style="position:absolute;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3.15pt,538.85pt" to="262.55pt,59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" strokecolor="#5b9bd5" strokeweight=".5pt">
                <v:stroke joinstyle="miter"/>
              </v:line>
            </w:pict>
          </mc:Fallback>
        </mc:AlternateContent>
      </w:r>
    </w:p>
    <w:p w14:paraId="7733D25D" w14:textId="57976FEC" w:rsidR="00312570" w:rsidRPr="000057BD" w:rsidRDefault="00312570" w:rsidP="00312570">
      <w:pPr>
        <w:spacing w:line="360" w:lineRule="auto"/>
        <w:jc w:val="center"/>
        <w:rPr>
          <w:b/>
          <w:bCs/>
          <w:sz w:val="28"/>
          <w:szCs w:val="28"/>
        </w:rPr>
      </w:pPr>
      <w:r w:rsidRPr="000057BD">
        <w:rPr>
          <w:b/>
          <w:noProof/>
          <w:sz w:val="28"/>
          <w:szCs w:val="28"/>
        </w:rPr>
        <w:lastRenderedPageBreak/>
        <w:drawing>
          <wp:inline distT="0" distB="0" distL="0" distR="0" wp14:anchorId="5E10CE41" wp14:editId="27F6A930">
            <wp:extent cx="5573905" cy="4658264"/>
            <wp:effectExtent l="0" t="0" r="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rotWithShape="1">
                    <a:blip r:embed="rId21">
                      <a:extLst>
                        <a:ext uri="{28A0092B-C50C-407E-A947-70E740481C1C}">
                          <a14:useLocalDpi xmlns:a14="http://schemas.microsoft.com/office/drawing/2010/main" val="0"/>
                        </a:ext>
                      </a:extLst>
                    </a:blip>
                    <a:srcRect t="1332" b="36179"/>
                    <a:stretch/>
                  </pic:blipFill>
                  <pic:spPr bwMode="auto">
                    <a:xfrm>
                      <a:off x="0" y="0"/>
                      <a:ext cx="5636066" cy="4710214"/>
                    </a:xfrm>
                    <a:prstGeom prst="rect">
                      <a:avLst/>
                    </a:prstGeom>
                    <a:noFill/>
                    <a:ln>
                      <a:noFill/>
                    </a:ln>
                    <a:extLst>
                      <a:ext uri="{53640926-AAD7-44D8-BBD7-CCE9431645EC}">
                        <a14:shadowObscured xmlns:a14="http://schemas.microsoft.com/office/drawing/2010/main"/>
                      </a:ext>
                    </a:extLst>
                  </pic:spPr>
                </pic:pic>
              </a:graphicData>
            </a:graphic>
          </wp:inline>
        </w:drawing>
      </w:r>
    </w:p>
    <w:p w14:paraId="67ADA2D9" w14:textId="02F9C046" w:rsidR="00D51FC7" w:rsidRPr="000057BD" w:rsidRDefault="00D51FC7" w:rsidP="00312570">
      <w:pPr>
        <w:spacing w:line="360" w:lineRule="auto"/>
        <w:jc w:val="center"/>
        <w:rPr>
          <w:sz w:val="28"/>
          <w:szCs w:val="28"/>
        </w:rPr>
      </w:pPr>
      <w:r w:rsidRPr="000057BD">
        <w:rPr>
          <w:sz w:val="28"/>
          <w:szCs w:val="28"/>
        </w:rPr>
        <w:t>Hinh2 12a Các giai đoạn điều khiển</w:t>
      </w:r>
    </w:p>
    <w:p w14:paraId="702AFF00" w14:textId="3C85A0A8" w:rsidR="00D51FC7" w:rsidRPr="000057BD" w:rsidRDefault="00D51FC7" w:rsidP="00312570">
      <w:pPr>
        <w:spacing w:line="360" w:lineRule="auto"/>
        <w:jc w:val="center"/>
        <w:rPr>
          <w:b/>
          <w:bCs/>
          <w:sz w:val="28"/>
          <w:szCs w:val="28"/>
        </w:rPr>
      </w:pPr>
      <w:r w:rsidRPr="000057BD">
        <w:rPr>
          <w:b/>
          <w:noProof/>
          <w:sz w:val="28"/>
          <w:szCs w:val="28"/>
        </w:rPr>
        <w:drawing>
          <wp:inline distT="0" distB="0" distL="0" distR="0" wp14:anchorId="6D711808" wp14:editId="4E8477D6">
            <wp:extent cx="5131321" cy="2493034"/>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rotWithShape="1">
                    <a:blip r:embed="rId21">
                      <a:extLst>
                        <a:ext uri="{28A0092B-C50C-407E-A947-70E740481C1C}">
                          <a14:useLocalDpi xmlns:a14="http://schemas.microsoft.com/office/drawing/2010/main" val="0"/>
                        </a:ext>
                      </a:extLst>
                    </a:blip>
                    <a:srcRect t="63673"/>
                    <a:stretch/>
                  </pic:blipFill>
                  <pic:spPr bwMode="auto">
                    <a:xfrm>
                      <a:off x="0" y="0"/>
                      <a:ext cx="5186879" cy="2520026"/>
                    </a:xfrm>
                    <a:prstGeom prst="rect">
                      <a:avLst/>
                    </a:prstGeom>
                    <a:noFill/>
                    <a:ln>
                      <a:noFill/>
                    </a:ln>
                    <a:extLst>
                      <a:ext uri="{53640926-AAD7-44D8-BBD7-CCE9431645EC}">
                        <a14:shadowObscured xmlns:a14="http://schemas.microsoft.com/office/drawing/2010/main"/>
                      </a:ext>
                    </a:extLst>
                  </pic:spPr>
                </pic:pic>
              </a:graphicData>
            </a:graphic>
          </wp:inline>
        </w:drawing>
      </w:r>
    </w:p>
    <w:p w14:paraId="1A1A2576" w14:textId="0FDF8598" w:rsidR="00312570" w:rsidRPr="000057BD" w:rsidRDefault="00312570" w:rsidP="00312570">
      <w:pPr>
        <w:spacing w:line="360" w:lineRule="auto"/>
        <w:jc w:val="center"/>
        <w:rPr>
          <w:sz w:val="28"/>
          <w:szCs w:val="28"/>
        </w:rPr>
      </w:pPr>
      <w:r w:rsidRPr="000057BD">
        <w:rPr>
          <w:sz w:val="28"/>
          <w:szCs w:val="28"/>
        </w:rPr>
        <w:t xml:space="preserve">Hình </w:t>
      </w:r>
      <w:r w:rsidR="00F51018" w:rsidRPr="000057BD">
        <w:rPr>
          <w:sz w:val="28"/>
          <w:szCs w:val="28"/>
        </w:rPr>
        <w:t>12</w:t>
      </w:r>
      <w:r w:rsidRPr="000057BD">
        <w:rPr>
          <w:sz w:val="28"/>
          <w:szCs w:val="28"/>
        </w:rPr>
        <w:t xml:space="preserve"> Sơ đồ mạch điều khiển</w:t>
      </w:r>
    </w:p>
    <w:p w14:paraId="781BD417" w14:textId="71388D5B" w:rsidR="00312570" w:rsidRPr="000057BD" w:rsidRDefault="00F51018" w:rsidP="00F51018">
      <w:pPr>
        <w:pStyle w:val="ListParagraph"/>
        <w:numPr>
          <w:ilvl w:val="1"/>
          <w:numId w:val="6"/>
        </w:numPr>
        <w:tabs>
          <w:tab w:val="left" w:pos="1276"/>
        </w:tabs>
        <w:spacing w:before="100" w:beforeAutospacing="1" w:after="100" w:afterAutospacing="1"/>
        <w:ind w:left="0" w:firstLine="709"/>
        <w:jc w:val="both"/>
        <w:rPr>
          <w:b/>
          <w:sz w:val="28"/>
          <w:szCs w:val="28"/>
        </w:rPr>
      </w:pPr>
      <w:r w:rsidRPr="000057BD">
        <w:rPr>
          <w:b/>
          <w:sz w:val="28"/>
          <w:szCs w:val="28"/>
        </w:rPr>
        <w:t xml:space="preserve">Thiết kế mạch điều khiển máy cấp phôi tự động </w:t>
      </w:r>
    </w:p>
    <w:p w14:paraId="5EA46759" w14:textId="77777777" w:rsidR="00312570" w:rsidRPr="000057BD" w:rsidRDefault="00312570" w:rsidP="00312570">
      <w:pPr>
        <w:autoSpaceDE w:val="0"/>
        <w:autoSpaceDN w:val="0"/>
        <w:adjustRightInd w:val="0"/>
        <w:spacing w:line="360" w:lineRule="auto"/>
        <w:rPr>
          <w:b/>
          <w:sz w:val="28"/>
          <w:szCs w:val="28"/>
        </w:rPr>
      </w:pPr>
      <w:r w:rsidRPr="000057BD">
        <w:rPr>
          <w:b/>
          <w:sz w:val="28"/>
          <w:szCs w:val="28"/>
        </w:rPr>
        <w:lastRenderedPageBreak/>
        <w:t>Yêu cầu công nghệ:</w:t>
      </w:r>
    </w:p>
    <w:p w14:paraId="641D97DF" w14:textId="77777777" w:rsidR="00312570" w:rsidRPr="000057BD" w:rsidRDefault="00312570" w:rsidP="00312570">
      <w:pPr>
        <w:autoSpaceDE w:val="0"/>
        <w:autoSpaceDN w:val="0"/>
        <w:adjustRightInd w:val="0"/>
        <w:spacing w:line="360" w:lineRule="auto"/>
        <w:ind w:firstLine="426"/>
        <w:jc w:val="both"/>
        <w:rPr>
          <w:sz w:val="28"/>
          <w:szCs w:val="28"/>
        </w:rPr>
      </w:pPr>
      <w:r w:rsidRPr="000057BD">
        <w:rPr>
          <w:sz w:val="28"/>
          <w:szCs w:val="28"/>
        </w:rPr>
        <w:t>Khi đóng cầu dao điện và khí nén. Piston A đi ra đẩy máng cấp phôi về phía mâm cặp, ở cuối hành trình piston A gặp cảm biến B2 (tạo ra xung), thì piston B đi ra để đẩy phôi vào mâm cặp, đồng thời gặp cảm biến B4 thì piston C rút về để kẹp chi tiết. Cuối hành trình piston C gặp cảm biến B5, thì cả hai piston A và B lùi về (gặp cảm biến B1 và B3). Sau đó piston D đi ra gài chế độ gia công tự động để gia công chi tiết. Sau khi gia công xong thì piston D đi về, piston C đi ra, chi tiết được tháo ra để tiếp tục hành trình mới.</w:t>
      </w:r>
    </w:p>
    <w:p w14:paraId="5E583E58" w14:textId="1150E5EB" w:rsidR="00312570" w:rsidRPr="000057BD" w:rsidRDefault="00312570" w:rsidP="00312570">
      <w:pPr>
        <w:autoSpaceDE w:val="0"/>
        <w:autoSpaceDN w:val="0"/>
        <w:adjustRightInd w:val="0"/>
        <w:spacing w:line="360" w:lineRule="auto"/>
        <w:ind w:firstLine="426"/>
        <w:jc w:val="center"/>
        <w:rPr>
          <w:b/>
          <w:caps/>
          <w:sz w:val="28"/>
          <w:szCs w:val="28"/>
        </w:rPr>
      </w:pPr>
      <w:r w:rsidRPr="000057BD">
        <w:rPr>
          <w:noProof/>
          <w:sz w:val="28"/>
          <w:szCs w:val="28"/>
        </w:rPr>
        <w:drawing>
          <wp:inline distT="0" distB="0" distL="0" distR="0" wp14:anchorId="45C589C6" wp14:editId="21807042">
            <wp:extent cx="3952370" cy="2786332"/>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2">
                      <a:extLst>
                        <a:ext uri="{28A0092B-C50C-407E-A947-70E740481C1C}">
                          <a14:useLocalDpi xmlns:a14="http://schemas.microsoft.com/office/drawing/2010/main" val="0"/>
                        </a:ext>
                      </a:extLst>
                    </a:blip>
                    <a:srcRect l="2481" t="5786" b="-31"/>
                    <a:stretch>
                      <a:fillRect/>
                    </a:stretch>
                  </pic:blipFill>
                  <pic:spPr bwMode="auto">
                    <a:xfrm>
                      <a:off x="0" y="0"/>
                      <a:ext cx="3983416" cy="2808219"/>
                    </a:xfrm>
                    <a:prstGeom prst="rect">
                      <a:avLst/>
                    </a:prstGeom>
                    <a:noFill/>
                    <a:ln>
                      <a:noFill/>
                    </a:ln>
                  </pic:spPr>
                </pic:pic>
              </a:graphicData>
            </a:graphic>
          </wp:inline>
        </w:drawing>
      </w:r>
    </w:p>
    <w:p w14:paraId="7A5CAB3A" w14:textId="54FD67E2" w:rsidR="00312570" w:rsidRPr="000057BD" w:rsidRDefault="00312570" w:rsidP="00312570">
      <w:pPr>
        <w:autoSpaceDE w:val="0"/>
        <w:autoSpaceDN w:val="0"/>
        <w:adjustRightInd w:val="0"/>
        <w:spacing w:line="360" w:lineRule="auto"/>
        <w:ind w:firstLine="426"/>
        <w:jc w:val="center"/>
        <w:rPr>
          <w:b/>
          <w:caps/>
          <w:sz w:val="28"/>
          <w:szCs w:val="28"/>
        </w:rPr>
      </w:pPr>
      <w:r w:rsidRPr="000057BD">
        <w:rPr>
          <w:sz w:val="28"/>
          <w:szCs w:val="28"/>
        </w:rPr>
        <w:t xml:space="preserve">Hình </w:t>
      </w:r>
      <w:r w:rsidR="00F51018" w:rsidRPr="000057BD">
        <w:rPr>
          <w:sz w:val="28"/>
          <w:szCs w:val="28"/>
        </w:rPr>
        <w:t>13</w:t>
      </w:r>
      <w:r w:rsidRPr="000057BD">
        <w:rPr>
          <w:sz w:val="28"/>
          <w:szCs w:val="28"/>
        </w:rPr>
        <w:t xml:space="preserve"> Biểu đồ trạng thái</w:t>
      </w:r>
    </w:p>
    <w:p w14:paraId="5021DA8A" w14:textId="77777777" w:rsidR="00312570" w:rsidRPr="000057BD" w:rsidRDefault="00312570" w:rsidP="00312570">
      <w:pPr>
        <w:spacing w:line="360" w:lineRule="auto"/>
        <w:jc w:val="both"/>
        <w:rPr>
          <w:b/>
          <w:bCs/>
          <w:sz w:val="28"/>
          <w:szCs w:val="28"/>
        </w:rPr>
      </w:pPr>
      <w:r w:rsidRPr="000057BD">
        <w:rPr>
          <w:b/>
          <w:bCs/>
          <w:sz w:val="28"/>
          <w:szCs w:val="28"/>
        </w:rPr>
        <w:t>Sơ đồ mạch</w:t>
      </w:r>
      <w:r w:rsidRPr="000057BD">
        <w:rPr>
          <w:b/>
          <w:sz w:val="28"/>
          <w:szCs w:val="28"/>
        </w:rPr>
        <w:t xml:space="preserve"> </w:t>
      </w:r>
    </w:p>
    <w:p w14:paraId="3DC9AD62" w14:textId="77777777" w:rsidR="00312570" w:rsidRPr="000057BD" w:rsidRDefault="00312570" w:rsidP="00F51018">
      <w:pPr>
        <w:spacing w:line="360" w:lineRule="auto"/>
        <w:rPr>
          <w:b/>
          <w:sz w:val="28"/>
          <w:szCs w:val="28"/>
        </w:rPr>
      </w:pPr>
      <w:r w:rsidRPr="000057BD">
        <w:rPr>
          <w:b/>
          <w:sz w:val="28"/>
          <w:szCs w:val="28"/>
        </w:rPr>
        <w:t>START A+ B+ kẹp chi tiết {A- B-} {Động cơ quay D+} {Động cơ dừng D-} thả chi tiết</w:t>
      </w:r>
    </w:p>
    <w:p w14:paraId="7D0D6CDA" w14:textId="78DC5300" w:rsidR="00312570" w:rsidRPr="000057BD" w:rsidRDefault="00312570" w:rsidP="00312570">
      <w:pPr>
        <w:spacing w:line="360" w:lineRule="auto"/>
        <w:jc w:val="center"/>
        <w:rPr>
          <w:sz w:val="28"/>
          <w:szCs w:val="28"/>
        </w:rPr>
      </w:pPr>
      <w:r w:rsidRPr="000057BD">
        <w:rPr>
          <w:noProof/>
          <w:sz w:val="28"/>
          <w:szCs w:val="28"/>
        </w:rPr>
        <w:lastRenderedPageBreak/>
        <w:drawing>
          <wp:inline distT="0" distB="0" distL="0" distR="0" wp14:anchorId="46435BED" wp14:editId="5F080061">
            <wp:extent cx="4848820" cy="4502988"/>
            <wp:effectExtent l="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96571" cy="4547333"/>
                    </a:xfrm>
                    <a:prstGeom prst="rect">
                      <a:avLst/>
                    </a:prstGeom>
                    <a:noFill/>
                    <a:ln>
                      <a:noFill/>
                    </a:ln>
                  </pic:spPr>
                </pic:pic>
              </a:graphicData>
            </a:graphic>
          </wp:inline>
        </w:drawing>
      </w:r>
      <w:r w:rsidRPr="000057BD">
        <w:rPr>
          <w:sz w:val="28"/>
          <w:szCs w:val="28"/>
        </w:rPr>
        <w:t xml:space="preserve"> </w:t>
      </w:r>
    </w:p>
    <w:p w14:paraId="0715E8C0" w14:textId="6C38087D" w:rsidR="00312570" w:rsidRPr="000057BD" w:rsidRDefault="00312570" w:rsidP="00312570">
      <w:pPr>
        <w:spacing w:line="360" w:lineRule="auto"/>
        <w:jc w:val="center"/>
        <w:rPr>
          <w:b/>
          <w:bCs/>
          <w:sz w:val="28"/>
          <w:szCs w:val="28"/>
        </w:rPr>
      </w:pPr>
      <w:r w:rsidRPr="000057BD">
        <w:rPr>
          <w:sz w:val="28"/>
          <w:szCs w:val="28"/>
        </w:rPr>
        <w:t xml:space="preserve">Hình </w:t>
      </w:r>
      <w:r w:rsidR="00F51018" w:rsidRPr="000057BD">
        <w:rPr>
          <w:sz w:val="28"/>
          <w:szCs w:val="28"/>
        </w:rPr>
        <w:t>14</w:t>
      </w:r>
      <w:r w:rsidRPr="000057BD">
        <w:rPr>
          <w:sz w:val="28"/>
          <w:szCs w:val="28"/>
        </w:rPr>
        <w:t xml:space="preserve"> Mô hình</w:t>
      </w:r>
    </w:p>
    <w:p w14:paraId="6E8EC379" w14:textId="063567B5" w:rsidR="00312570" w:rsidRPr="000057BD" w:rsidRDefault="00312570" w:rsidP="00312570">
      <w:pPr>
        <w:spacing w:line="360" w:lineRule="auto"/>
        <w:jc w:val="center"/>
        <w:rPr>
          <w:noProof/>
          <w:sz w:val="28"/>
          <w:szCs w:val="28"/>
        </w:rPr>
      </w:pPr>
      <w:r w:rsidRPr="000057BD">
        <w:rPr>
          <w:noProof/>
          <w:sz w:val="28"/>
          <w:szCs w:val="28"/>
        </w:rPr>
        <mc:AlternateContent>
          <mc:Choice Requires="wps">
            <w:drawing>
              <wp:anchor distT="0" distB="0" distL="114300" distR="114300" simplePos="0" relativeHeight="251699200" behindDoc="0" locked="0" layoutInCell="1" allowOverlap="1" wp14:anchorId="50CB7EB0" wp14:editId="2A0B151B">
                <wp:simplePos x="0" y="0"/>
                <wp:positionH relativeFrom="column">
                  <wp:posOffset>5293360</wp:posOffset>
                </wp:positionH>
                <wp:positionV relativeFrom="paragraph">
                  <wp:posOffset>1404620</wp:posOffset>
                </wp:positionV>
                <wp:extent cx="326390" cy="207645"/>
                <wp:effectExtent l="12065" t="10795" r="13970" b="10160"/>
                <wp:wrapNone/>
                <wp:docPr id="2176" name="Rectangle 21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6390" cy="207645"/>
                        </a:xfrm>
                        <a:prstGeom prst="rect">
                          <a:avLst/>
                        </a:prstGeom>
                        <a:solidFill>
                          <a:srgbClr val="FFFFFF"/>
                        </a:solidFill>
                        <a:ln w="12700">
                          <a:solidFill>
                            <a:srgbClr val="FFFFFF"/>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BF87817" id="Rectangle 2176" o:spid="_x0000_s1026" style="position:absolute;margin-left:416.8pt;margin-top:110.6pt;width:25.7pt;height:16.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" strokecolor="white" strokeweight="1pt"/>
            </w:pict>
          </mc:Fallback>
        </mc:AlternateContent>
      </w:r>
      <w:r w:rsidRPr="000057BD">
        <w:rPr>
          <w:noProof/>
          <w:sz w:val="28"/>
          <w:szCs w:val="28"/>
        </w:rPr>
        <w:drawing>
          <wp:inline distT="0" distB="0" distL="0" distR="0" wp14:anchorId="212A7BA0" wp14:editId="1B215E2C">
            <wp:extent cx="5719313" cy="2013101"/>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357" cy="2017340"/>
                    </a:xfrm>
                    <a:prstGeom prst="rect">
                      <a:avLst/>
                    </a:prstGeom>
                    <a:noFill/>
                    <a:ln>
                      <a:noFill/>
                    </a:ln>
                  </pic:spPr>
                </pic:pic>
              </a:graphicData>
            </a:graphic>
          </wp:inline>
        </w:drawing>
      </w:r>
    </w:p>
    <w:p w14:paraId="75EDDBDC" w14:textId="56B54A34" w:rsidR="00312570" w:rsidRPr="000057BD" w:rsidRDefault="00312570" w:rsidP="00312570">
      <w:pPr>
        <w:spacing w:line="360" w:lineRule="auto"/>
        <w:jc w:val="center"/>
        <w:rPr>
          <w:b/>
          <w:bCs/>
          <w:sz w:val="28"/>
          <w:szCs w:val="28"/>
        </w:rPr>
      </w:pPr>
      <w:r w:rsidRPr="000057BD">
        <w:rPr>
          <w:sz w:val="28"/>
          <w:szCs w:val="28"/>
        </w:rPr>
        <w:t xml:space="preserve">Hình </w:t>
      </w:r>
      <w:r w:rsidR="00F51018" w:rsidRPr="000057BD">
        <w:rPr>
          <w:sz w:val="28"/>
          <w:szCs w:val="28"/>
        </w:rPr>
        <w:t>15</w:t>
      </w:r>
      <w:r w:rsidRPr="000057BD">
        <w:rPr>
          <w:sz w:val="28"/>
          <w:szCs w:val="28"/>
        </w:rPr>
        <w:t xml:space="preserve"> Cơ cấu chấp hành</w:t>
      </w:r>
    </w:p>
    <w:p w14:paraId="63ABB7E4" w14:textId="75DE7C3B" w:rsidR="00312570" w:rsidRPr="000057BD" w:rsidRDefault="00312570" w:rsidP="00312570">
      <w:pPr>
        <w:spacing w:line="360" w:lineRule="auto"/>
        <w:jc w:val="center"/>
        <w:rPr>
          <w:b/>
          <w:bCs/>
          <w:sz w:val="28"/>
          <w:szCs w:val="28"/>
        </w:rPr>
      </w:pPr>
      <w:r w:rsidRPr="000057BD">
        <w:rPr>
          <w:b/>
          <w:noProof/>
          <w:sz w:val="28"/>
          <w:szCs w:val="28"/>
        </w:rPr>
        <w:lastRenderedPageBreak/>
        <w:drawing>
          <wp:inline distT="0" distB="0" distL="0" distR="0" wp14:anchorId="75D56B82" wp14:editId="5152B860">
            <wp:extent cx="4330460" cy="3426029"/>
            <wp:effectExtent l="0" t="0" r="0" b="317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rotWithShape="1">
                    <a:blip r:embed="rId25">
                      <a:extLst>
                        <a:ext uri="{28A0092B-C50C-407E-A947-70E740481C1C}">
                          <a14:useLocalDpi xmlns:a14="http://schemas.microsoft.com/office/drawing/2010/main" val="0"/>
                        </a:ext>
                      </a:extLst>
                    </a:blip>
                    <a:srcRect r="557" b="55108"/>
                    <a:stretch/>
                  </pic:blipFill>
                  <pic:spPr bwMode="auto">
                    <a:xfrm>
                      <a:off x="0" y="0"/>
                      <a:ext cx="4364109" cy="3452650"/>
                    </a:xfrm>
                    <a:prstGeom prst="rect">
                      <a:avLst/>
                    </a:prstGeom>
                    <a:noFill/>
                    <a:ln>
                      <a:noFill/>
                    </a:ln>
                    <a:extLst>
                      <a:ext uri="{53640926-AAD7-44D8-BBD7-CCE9431645EC}">
                        <a14:shadowObscured xmlns:a14="http://schemas.microsoft.com/office/drawing/2010/main"/>
                      </a:ext>
                    </a:extLst>
                  </pic:spPr>
                </pic:pic>
              </a:graphicData>
            </a:graphic>
          </wp:inline>
        </w:drawing>
      </w:r>
    </w:p>
    <w:p w14:paraId="54847238" w14:textId="42E440CF" w:rsidR="00F51018" w:rsidRPr="000057BD" w:rsidRDefault="00F51018" w:rsidP="00F51018">
      <w:pPr>
        <w:spacing w:line="360" w:lineRule="auto"/>
        <w:jc w:val="center"/>
        <w:rPr>
          <w:b/>
          <w:bCs/>
          <w:sz w:val="28"/>
          <w:szCs w:val="28"/>
        </w:rPr>
      </w:pPr>
      <w:r w:rsidRPr="000057BD">
        <w:rPr>
          <w:sz w:val="28"/>
          <w:szCs w:val="28"/>
        </w:rPr>
        <w:t>Hình 16 Các giai đoạn điều khiển</w:t>
      </w:r>
    </w:p>
    <w:p w14:paraId="07A80996" w14:textId="77777777" w:rsidR="00F51018" w:rsidRPr="000057BD" w:rsidRDefault="00F51018" w:rsidP="00312570">
      <w:pPr>
        <w:spacing w:line="360" w:lineRule="auto"/>
        <w:jc w:val="center"/>
        <w:rPr>
          <w:b/>
          <w:bCs/>
          <w:sz w:val="28"/>
          <w:szCs w:val="28"/>
        </w:rPr>
      </w:pPr>
    </w:p>
    <w:p w14:paraId="7209B2FA" w14:textId="79240E96" w:rsidR="00F51018" w:rsidRPr="000057BD" w:rsidRDefault="00F51018" w:rsidP="00312570">
      <w:pPr>
        <w:spacing w:line="360" w:lineRule="auto"/>
        <w:jc w:val="center"/>
        <w:rPr>
          <w:b/>
          <w:bCs/>
          <w:sz w:val="28"/>
          <w:szCs w:val="28"/>
        </w:rPr>
      </w:pPr>
      <w:r w:rsidRPr="000057BD">
        <w:rPr>
          <w:b/>
          <w:noProof/>
          <w:sz w:val="28"/>
          <w:szCs w:val="28"/>
        </w:rPr>
        <w:drawing>
          <wp:inline distT="0" distB="0" distL="0" distR="0" wp14:anchorId="775094BD" wp14:editId="2012C054">
            <wp:extent cx="4287328" cy="3922935"/>
            <wp:effectExtent l="0" t="0" r="0" b="0"/>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rotWithShape="1">
                    <a:blip r:embed="rId25">
                      <a:extLst>
                        <a:ext uri="{28A0092B-C50C-407E-A947-70E740481C1C}">
                          <a14:useLocalDpi xmlns:a14="http://schemas.microsoft.com/office/drawing/2010/main" val="0"/>
                        </a:ext>
                      </a:extLst>
                    </a:blip>
                    <a:srcRect t="45770" r="557" b="2310"/>
                    <a:stretch/>
                  </pic:blipFill>
                  <pic:spPr bwMode="auto">
                    <a:xfrm>
                      <a:off x="0" y="0"/>
                      <a:ext cx="4314269" cy="3947586"/>
                    </a:xfrm>
                    <a:prstGeom prst="rect">
                      <a:avLst/>
                    </a:prstGeom>
                    <a:noFill/>
                    <a:ln>
                      <a:noFill/>
                    </a:ln>
                    <a:extLst>
                      <a:ext uri="{53640926-AAD7-44D8-BBD7-CCE9431645EC}">
                        <a14:shadowObscured xmlns:a14="http://schemas.microsoft.com/office/drawing/2010/main"/>
                      </a:ext>
                    </a:extLst>
                  </pic:spPr>
                </pic:pic>
              </a:graphicData>
            </a:graphic>
          </wp:inline>
        </w:drawing>
      </w:r>
    </w:p>
    <w:p w14:paraId="4DBA81FD" w14:textId="260DB753" w:rsidR="00312570" w:rsidRPr="000057BD" w:rsidRDefault="00312570" w:rsidP="00312570">
      <w:pPr>
        <w:spacing w:line="360" w:lineRule="auto"/>
        <w:jc w:val="center"/>
        <w:rPr>
          <w:b/>
          <w:bCs/>
          <w:sz w:val="28"/>
          <w:szCs w:val="28"/>
        </w:rPr>
      </w:pPr>
      <w:r w:rsidRPr="000057BD">
        <w:rPr>
          <w:sz w:val="28"/>
          <w:szCs w:val="28"/>
        </w:rPr>
        <w:t xml:space="preserve">Hình </w:t>
      </w:r>
      <w:r w:rsidR="00F51018" w:rsidRPr="000057BD">
        <w:rPr>
          <w:sz w:val="28"/>
          <w:szCs w:val="28"/>
        </w:rPr>
        <w:t>17</w:t>
      </w:r>
      <w:r w:rsidRPr="000057BD">
        <w:rPr>
          <w:sz w:val="28"/>
          <w:szCs w:val="28"/>
        </w:rPr>
        <w:t xml:space="preserve"> Sơ đồ mạch </w:t>
      </w:r>
      <w:r w:rsidR="00F51018" w:rsidRPr="000057BD">
        <w:rPr>
          <w:sz w:val="28"/>
          <w:szCs w:val="28"/>
        </w:rPr>
        <w:t>tác động</w:t>
      </w:r>
    </w:p>
    <w:p w14:paraId="0719B0CA" w14:textId="1A216C9C" w:rsidR="00312570" w:rsidRPr="000057BD" w:rsidRDefault="00F51018" w:rsidP="00F51018">
      <w:pPr>
        <w:pStyle w:val="ListParagraph"/>
        <w:numPr>
          <w:ilvl w:val="1"/>
          <w:numId w:val="6"/>
        </w:numPr>
        <w:tabs>
          <w:tab w:val="left" w:pos="1276"/>
        </w:tabs>
        <w:spacing w:before="100" w:beforeAutospacing="1" w:after="100" w:afterAutospacing="1"/>
        <w:ind w:left="0" w:firstLine="709"/>
        <w:jc w:val="both"/>
        <w:rPr>
          <w:b/>
          <w:sz w:val="28"/>
          <w:szCs w:val="28"/>
        </w:rPr>
      </w:pPr>
      <w:r w:rsidRPr="000057BD">
        <w:rPr>
          <w:b/>
          <w:sz w:val="28"/>
          <w:szCs w:val="28"/>
        </w:rPr>
        <w:lastRenderedPageBreak/>
        <w:t>Thiết kế</w:t>
      </w:r>
      <w:r w:rsidR="00312570" w:rsidRPr="000057BD">
        <w:rPr>
          <w:b/>
          <w:sz w:val="28"/>
          <w:szCs w:val="28"/>
        </w:rPr>
        <w:t xml:space="preserve"> </w:t>
      </w:r>
      <w:r w:rsidRPr="000057BD">
        <w:rPr>
          <w:b/>
          <w:sz w:val="28"/>
          <w:szCs w:val="28"/>
        </w:rPr>
        <w:t xml:space="preserve">mạch điều khiển máy dập tự động </w:t>
      </w:r>
    </w:p>
    <w:p w14:paraId="7F9FDBBE" w14:textId="77777777" w:rsidR="00312570" w:rsidRPr="000057BD" w:rsidRDefault="00312570" w:rsidP="00312570">
      <w:pPr>
        <w:autoSpaceDE w:val="0"/>
        <w:autoSpaceDN w:val="0"/>
        <w:adjustRightInd w:val="0"/>
        <w:spacing w:line="360" w:lineRule="auto"/>
        <w:rPr>
          <w:b/>
          <w:sz w:val="28"/>
          <w:szCs w:val="28"/>
        </w:rPr>
      </w:pPr>
      <w:r w:rsidRPr="000057BD">
        <w:rPr>
          <w:b/>
          <w:sz w:val="28"/>
          <w:szCs w:val="28"/>
        </w:rPr>
        <w:t>Yêu cầu công nghệ:</w:t>
      </w:r>
    </w:p>
    <w:p w14:paraId="32BE083A" w14:textId="77777777" w:rsidR="00312570" w:rsidRPr="000057BD" w:rsidRDefault="00312570" w:rsidP="00312570">
      <w:pPr>
        <w:autoSpaceDE w:val="0"/>
        <w:autoSpaceDN w:val="0"/>
        <w:adjustRightInd w:val="0"/>
        <w:spacing w:line="360" w:lineRule="auto"/>
        <w:ind w:firstLine="720"/>
        <w:jc w:val="both"/>
        <w:rPr>
          <w:sz w:val="28"/>
          <w:szCs w:val="28"/>
        </w:rPr>
      </w:pPr>
      <w:r w:rsidRPr="000057BD">
        <w:rPr>
          <w:sz w:val="28"/>
          <w:szCs w:val="28"/>
        </w:rPr>
        <w:t>Máy dập sẽ dập chi tiết. Trình tự dập được thực hiện như sau: Pittông A đi ra đẩy chi tiết từ phễu cấp phôi vào vị trí gá đặt chi tiết và thực hiện kẹp chặt. Pittông B đi ra tiến hành dập chi tiết. Khi lực dập đã đủ thì Pittông B quay về. Sau đó Pittông A quay về dể tháo chi tiết. Sau khi chi tiết được tháo ra, Pittông C đi ra tiến hành đẩy chi tiết vào máng chứa và quay về.</w:t>
      </w:r>
    </w:p>
    <w:p w14:paraId="3F4E6AD1" w14:textId="4B8E157B" w:rsidR="00312570" w:rsidRPr="000057BD" w:rsidRDefault="00312570" w:rsidP="00312570">
      <w:pPr>
        <w:autoSpaceDE w:val="0"/>
        <w:autoSpaceDN w:val="0"/>
        <w:adjustRightInd w:val="0"/>
        <w:spacing w:line="360" w:lineRule="auto"/>
        <w:jc w:val="center"/>
        <w:rPr>
          <w:b/>
          <w:caps/>
          <w:sz w:val="28"/>
          <w:szCs w:val="28"/>
        </w:rPr>
      </w:pPr>
      <w:r w:rsidRPr="000057BD">
        <w:rPr>
          <w:noProof/>
          <w:sz w:val="28"/>
          <w:szCs w:val="28"/>
        </w:rPr>
        <w:drawing>
          <wp:inline distT="0" distB="0" distL="0" distR="0" wp14:anchorId="178A57E2" wp14:editId="69F31A8F">
            <wp:extent cx="2794959" cy="1714000"/>
            <wp:effectExtent l="0" t="0" r="5715" b="63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6">
                      <a:extLst>
                        <a:ext uri="{28A0092B-C50C-407E-A947-70E740481C1C}">
                          <a14:useLocalDpi xmlns:a14="http://schemas.microsoft.com/office/drawing/2010/main" val="0"/>
                        </a:ext>
                      </a:extLst>
                    </a:blip>
                    <a:srcRect l="7843" t="12988" r="2470"/>
                    <a:stretch>
                      <a:fillRect/>
                    </a:stretch>
                  </pic:blipFill>
                  <pic:spPr bwMode="auto">
                    <a:xfrm>
                      <a:off x="0" y="0"/>
                      <a:ext cx="2834380" cy="1738175"/>
                    </a:xfrm>
                    <a:prstGeom prst="rect">
                      <a:avLst/>
                    </a:prstGeom>
                    <a:noFill/>
                    <a:ln>
                      <a:noFill/>
                    </a:ln>
                  </pic:spPr>
                </pic:pic>
              </a:graphicData>
            </a:graphic>
          </wp:inline>
        </w:drawing>
      </w:r>
    </w:p>
    <w:p w14:paraId="3E64B449" w14:textId="163D5D00" w:rsidR="00312570" w:rsidRPr="000057BD" w:rsidRDefault="00312570" w:rsidP="00312570">
      <w:pPr>
        <w:autoSpaceDE w:val="0"/>
        <w:autoSpaceDN w:val="0"/>
        <w:adjustRightInd w:val="0"/>
        <w:spacing w:line="360" w:lineRule="auto"/>
        <w:jc w:val="center"/>
        <w:rPr>
          <w:b/>
          <w:caps/>
          <w:sz w:val="28"/>
          <w:szCs w:val="28"/>
        </w:rPr>
      </w:pPr>
      <w:r w:rsidRPr="000057BD">
        <w:rPr>
          <w:sz w:val="28"/>
          <w:szCs w:val="28"/>
        </w:rPr>
        <w:t xml:space="preserve">Hình </w:t>
      </w:r>
      <w:r w:rsidR="00F51018" w:rsidRPr="000057BD">
        <w:rPr>
          <w:sz w:val="28"/>
          <w:szCs w:val="28"/>
        </w:rPr>
        <w:t>18</w:t>
      </w:r>
      <w:r w:rsidRPr="000057BD">
        <w:rPr>
          <w:sz w:val="28"/>
          <w:szCs w:val="28"/>
        </w:rPr>
        <w:t xml:space="preserve"> Biểu đồ trạng thái</w:t>
      </w:r>
    </w:p>
    <w:p w14:paraId="38651EA0" w14:textId="77777777" w:rsidR="00312570" w:rsidRPr="000057BD" w:rsidRDefault="00312570" w:rsidP="00312570">
      <w:pPr>
        <w:spacing w:line="360" w:lineRule="auto"/>
        <w:jc w:val="both"/>
        <w:rPr>
          <w:b/>
          <w:bCs/>
          <w:sz w:val="28"/>
          <w:szCs w:val="28"/>
        </w:rPr>
      </w:pPr>
      <w:r w:rsidRPr="000057BD">
        <w:rPr>
          <w:b/>
          <w:bCs/>
          <w:sz w:val="28"/>
          <w:szCs w:val="28"/>
        </w:rPr>
        <w:t>Sơ đồ mạch</w:t>
      </w:r>
    </w:p>
    <w:p w14:paraId="1A54AC41" w14:textId="77777777" w:rsidR="00312570" w:rsidRPr="000057BD" w:rsidRDefault="00312570" w:rsidP="00312570">
      <w:pPr>
        <w:tabs>
          <w:tab w:val="left" w:pos="284"/>
          <w:tab w:val="left" w:pos="567"/>
          <w:tab w:val="left" w:pos="1134"/>
          <w:tab w:val="left" w:pos="1701"/>
        </w:tabs>
        <w:spacing w:line="360" w:lineRule="auto"/>
        <w:jc w:val="center"/>
        <w:rPr>
          <w:b/>
          <w:sz w:val="28"/>
          <w:szCs w:val="28"/>
        </w:rPr>
      </w:pPr>
      <w:r w:rsidRPr="000057BD">
        <w:rPr>
          <w:b/>
          <w:sz w:val="28"/>
          <w:szCs w:val="28"/>
        </w:rPr>
        <w:t>START A+ B+ B- A- C+ C-</w:t>
      </w:r>
    </w:p>
    <w:p w14:paraId="3D610212" w14:textId="77777777" w:rsidR="00312570" w:rsidRPr="000057BD" w:rsidRDefault="00312570" w:rsidP="00312570">
      <w:pPr>
        <w:spacing w:line="360" w:lineRule="auto"/>
        <w:jc w:val="both"/>
        <w:rPr>
          <w:b/>
          <w:bCs/>
          <w:sz w:val="28"/>
          <w:szCs w:val="28"/>
        </w:rPr>
      </w:pPr>
    </w:p>
    <w:p w14:paraId="4D9938D1" w14:textId="499B1FE3" w:rsidR="00312570" w:rsidRPr="000057BD" w:rsidRDefault="00312570" w:rsidP="00312570">
      <w:pPr>
        <w:spacing w:line="360" w:lineRule="auto"/>
        <w:jc w:val="center"/>
        <w:rPr>
          <w:noProof/>
          <w:sz w:val="28"/>
          <w:szCs w:val="28"/>
        </w:rPr>
      </w:pPr>
      <w:r w:rsidRPr="000057BD">
        <w:rPr>
          <w:noProof/>
          <w:sz w:val="28"/>
          <w:szCs w:val="28"/>
        </w:rPr>
        <w:drawing>
          <wp:inline distT="0" distB="0" distL="0" distR="0" wp14:anchorId="315A441B" wp14:editId="77FD54EF">
            <wp:extent cx="2850780" cy="3114136"/>
            <wp:effectExtent l="0" t="0" r="698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71587" cy="3136865"/>
                    </a:xfrm>
                    <a:prstGeom prst="rect">
                      <a:avLst/>
                    </a:prstGeom>
                    <a:noFill/>
                    <a:ln>
                      <a:noFill/>
                    </a:ln>
                  </pic:spPr>
                </pic:pic>
              </a:graphicData>
            </a:graphic>
          </wp:inline>
        </w:drawing>
      </w:r>
    </w:p>
    <w:p w14:paraId="5BB88DD3" w14:textId="0D687043" w:rsidR="00312570" w:rsidRPr="000057BD" w:rsidRDefault="00312570" w:rsidP="00647BCD">
      <w:pPr>
        <w:spacing w:line="360" w:lineRule="auto"/>
        <w:jc w:val="center"/>
        <w:rPr>
          <w:noProof/>
          <w:sz w:val="28"/>
          <w:szCs w:val="28"/>
        </w:rPr>
      </w:pPr>
      <w:r w:rsidRPr="000057BD">
        <w:rPr>
          <w:sz w:val="28"/>
          <w:szCs w:val="28"/>
        </w:rPr>
        <w:lastRenderedPageBreak/>
        <w:t xml:space="preserve">Hình </w:t>
      </w:r>
      <w:r w:rsidR="00F51018" w:rsidRPr="000057BD">
        <w:rPr>
          <w:sz w:val="28"/>
          <w:szCs w:val="28"/>
        </w:rPr>
        <w:t>19</w:t>
      </w:r>
      <w:r w:rsidRPr="000057BD">
        <w:rPr>
          <w:sz w:val="28"/>
          <w:szCs w:val="28"/>
        </w:rPr>
        <w:t xml:space="preserve"> Mô hình</w:t>
      </w:r>
      <w:r w:rsidR="00F51018" w:rsidRPr="000057BD">
        <w:rPr>
          <w:sz w:val="28"/>
          <w:szCs w:val="28"/>
        </w:rPr>
        <w:t xml:space="preserve"> </w:t>
      </w:r>
      <w:r w:rsidR="00F51018" w:rsidRPr="000057BD">
        <w:rPr>
          <w:bCs/>
          <w:sz w:val="28"/>
          <w:szCs w:val="28"/>
        </w:rPr>
        <w:t>máy dập tự động</w:t>
      </w:r>
    </w:p>
    <w:p w14:paraId="5225AECB" w14:textId="5F918077" w:rsidR="00312570" w:rsidRPr="000057BD" w:rsidRDefault="00312570" w:rsidP="00312570">
      <w:pPr>
        <w:tabs>
          <w:tab w:val="left" w:pos="284"/>
          <w:tab w:val="left" w:pos="567"/>
          <w:tab w:val="left" w:pos="1134"/>
          <w:tab w:val="left" w:pos="1701"/>
        </w:tabs>
        <w:spacing w:line="360" w:lineRule="auto"/>
        <w:jc w:val="center"/>
        <w:rPr>
          <w:sz w:val="28"/>
          <w:szCs w:val="28"/>
        </w:rPr>
      </w:pPr>
      <w:r w:rsidRPr="000057BD">
        <w:rPr>
          <w:noProof/>
          <w:sz w:val="28"/>
          <w:szCs w:val="28"/>
        </w:rPr>
        <w:drawing>
          <wp:inline distT="0" distB="0" distL="0" distR="0" wp14:anchorId="6EF392D4" wp14:editId="531B56CA">
            <wp:extent cx="5124091" cy="2017456"/>
            <wp:effectExtent l="0" t="0" r="63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140881" cy="2024067"/>
                    </a:xfrm>
                    <a:prstGeom prst="rect">
                      <a:avLst/>
                    </a:prstGeom>
                    <a:noFill/>
                    <a:ln>
                      <a:noFill/>
                    </a:ln>
                  </pic:spPr>
                </pic:pic>
              </a:graphicData>
            </a:graphic>
          </wp:inline>
        </w:drawing>
      </w:r>
      <w:r w:rsidRPr="000057BD">
        <w:rPr>
          <w:sz w:val="28"/>
          <w:szCs w:val="28"/>
        </w:rPr>
        <w:t xml:space="preserve"> </w:t>
      </w:r>
    </w:p>
    <w:p w14:paraId="0AAF851B" w14:textId="586F9D78" w:rsidR="00312570" w:rsidRPr="000057BD" w:rsidRDefault="00312570" w:rsidP="00312570">
      <w:pPr>
        <w:tabs>
          <w:tab w:val="left" w:pos="284"/>
          <w:tab w:val="left" w:pos="567"/>
          <w:tab w:val="left" w:pos="1134"/>
          <w:tab w:val="left" w:pos="1701"/>
        </w:tabs>
        <w:spacing w:line="360" w:lineRule="auto"/>
        <w:jc w:val="center"/>
        <w:rPr>
          <w:b/>
          <w:sz w:val="28"/>
          <w:szCs w:val="28"/>
        </w:rPr>
      </w:pPr>
      <w:r w:rsidRPr="000057BD">
        <w:rPr>
          <w:sz w:val="28"/>
          <w:szCs w:val="28"/>
        </w:rPr>
        <w:t xml:space="preserve">Hình </w:t>
      </w:r>
      <w:r w:rsidR="00F51018" w:rsidRPr="000057BD">
        <w:rPr>
          <w:sz w:val="28"/>
          <w:szCs w:val="28"/>
        </w:rPr>
        <w:t>20</w:t>
      </w:r>
      <w:r w:rsidRPr="000057BD">
        <w:rPr>
          <w:sz w:val="28"/>
          <w:szCs w:val="28"/>
        </w:rPr>
        <w:t xml:space="preserve"> Cơ cấu chấp hành</w:t>
      </w:r>
    </w:p>
    <w:p w14:paraId="0A920ABE" w14:textId="14645474" w:rsidR="00312570" w:rsidRPr="000057BD" w:rsidRDefault="00312570" w:rsidP="00312570">
      <w:pPr>
        <w:spacing w:line="360" w:lineRule="auto"/>
        <w:jc w:val="center"/>
        <w:rPr>
          <w:noProof/>
          <w:sz w:val="28"/>
          <w:szCs w:val="28"/>
        </w:rPr>
      </w:pPr>
      <w:r w:rsidRPr="000057BD">
        <w:rPr>
          <w:noProof/>
          <w:sz w:val="28"/>
          <w:szCs w:val="28"/>
        </w:rPr>
        <w:drawing>
          <wp:inline distT="0" distB="0" distL="0" distR="0" wp14:anchorId="1154B2C0" wp14:editId="308766AE">
            <wp:extent cx="3942272" cy="2572563"/>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rotWithShape="1">
                    <a:blip r:embed="rId29">
                      <a:extLst>
                        <a:ext uri="{28A0092B-C50C-407E-A947-70E740481C1C}">
                          <a14:useLocalDpi xmlns:a14="http://schemas.microsoft.com/office/drawing/2010/main" val="0"/>
                        </a:ext>
                      </a:extLst>
                    </a:blip>
                    <a:srcRect r="691" b="53136"/>
                    <a:stretch/>
                  </pic:blipFill>
                  <pic:spPr bwMode="auto">
                    <a:xfrm>
                      <a:off x="0" y="0"/>
                      <a:ext cx="3963309" cy="2586291"/>
                    </a:xfrm>
                    <a:prstGeom prst="rect">
                      <a:avLst/>
                    </a:prstGeom>
                    <a:noFill/>
                    <a:ln>
                      <a:noFill/>
                    </a:ln>
                    <a:extLst>
                      <a:ext uri="{53640926-AAD7-44D8-BBD7-CCE9431645EC}">
                        <a14:shadowObscured xmlns:a14="http://schemas.microsoft.com/office/drawing/2010/main"/>
                      </a:ext>
                    </a:extLst>
                  </pic:spPr>
                </pic:pic>
              </a:graphicData>
            </a:graphic>
          </wp:inline>
        </w:drawing>
      </w:r>
    </w:p>
    <w:p w14:paraId="2B9883FB" w14:textId="2041D4F3" w:rsidR="00F51018" w:rsidRPr="000057BD" w:rsidRDefault="00F51018" w:rsidP="00F51018">
      <w:pPr>
        <w:tabs>
          <w:tab w:val="left" w:pos="284"/>
          <w:tab w:val="left" w:pos="567"/>
          <w:tab w:val="left" w:pos="1134"/>
          <w:tab w:val="left" w:pos="1701"/>
        </w:tabs>
        <w:spacing w:line="360" w:lineRule="auto"/>
        <w:jc w:val="center"/>
        <w:rPr>
          <w:b/>
          <w:sz w:val="28"/>
          <w:szCs w:val="28"/>
        </w:rPr>
      </w:pPr>
      <w:r w:rsidRPr="000057BD">
        <w:rPr>
          <w:sz w:val="28"/>
          <w:szCs w:val="28"/>
        </w:rPr>
        <w:t>Hình 21 Mạch các giai đoạn điều khiển</w:t>
      </w:r>
    </w:p>
    <w:p w14:paraId="4391A841" w14:textId="45F0A84B" w:rsidR="00F51018" w:rsidRPr="000057BD" w:rsidRDefault="00F51018" w:rsidP="00312570">
      <w:pPr>
        <w:spacing w:line="360" w:lineRule="auto"/>
        <w:jc w:val="center"/>
        <w:rPr>
          <w:noProof/>
          <w:sz w:val="28"/>
          <w:szCs w:val="28"/>
        </w:rPr>
      </w:pPr>
      <w:r w:rsidRPr="000057BD">
        <w:rPr>
          <w:noProof/>
          <w:sz w:val="28"/>
          <w:szCs w:val="28"/>
        </w:rPr>
        <w:drawing>
          <wp:inline distT="0" distB="0" distL="0" distR="0" wp14:anchorId="3C75278D" wp14:editId="1EC74739">
            <wp:extent cx="3924673" cy="2682815"/>
            <wp:effectExtent l="0" t="0" r="0" b="0"/>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rotWithShape="1">
                    <a:blip r:embed="rId29">
                      <a:extLst>
                        <a:ext uri="{28A0092B-C50C-407E-A947-70E740481C1C}">
                          <a14:useLocalDpi xmlns:a14="http://schemas.microsoft.com/office/drawing/2010/main" val="0"/>
                        </a:ext>
                      </a:extLst>
                    </a:blip>
                    <a:srcRect t="48177" r="691" b="2731"/>
                    <a:stretch/>
                  </pic:blipFill>
                  <pic:spPr bwMode="auto">
                    <a:xfrm>
                      <a:off x="0" y="0"/>
                      <a:ext cx="3948771" cy="2699288"/>
                    </a:xfrm>
                    <a:prstGeom prst="rect">
                      <a:avLst/>
                    </a:prstGeom>
                    <a:noFill/>
                    <a:ln>
                      <a:noFill/>
                    </a:ln>
                    <a:extLst>
                      <a:ext uri="{53640926-AAD7-44D8-BBD7-CCE9431645EC}">
                        <a14:shadowObscured xmlns:a14="http://schemas.microsoft.com/office/drawing/2010/main"/>
                      </a:ext>
                    </a:extLst>
                  </pic:spPr>
                </pic:pic>
              </a:graphicData>
            </a:graphic>
          </wp:inline>
        </w:drawing>
      </w:r>
    </w:p>
    <w:p w14:paraId="1FB2DBC4" w14:textId="4C285207" w:rsidR="00312570" w:rsidRPr="000057BD" w:rsidRDefault="00312570" w:rsidP="00312570">
      <w:pPr>
        <w:spacing w:line="360" w:lineRule="auto"/>
        <w:jc w:val="center"/>
        <w:rPr>
          <w:noProof/>
          <w:sz w:val="28"/>
          <w:szCs w:val="28"/>
        </w:rPr>
      </w:pPr>
      <w:r w:rsidRPr="000057BD">
        <w:rPr>
          <w:sz w:val="28"/>
          <w:szCs w:val="28"/>
        </w:rPr>
        <w:lastRenderedPageBreak/>
        <w:t xml:space="preserve">Hình </w:t>
      </w:r>
      <w:r w:rsidR="00F51018" w:rsidRPr="000057BD">
        <w:rPr>
          <w:sz w:val="28"/>
          <w:szCs w:val="28"/>
        </w:rPr>
        <w:t>22</w:t>
      </w:r>
      <w:r w:rsidRPr="000057BD">
        <w:rPr>
          <w:sz w:val="28"/>
          <w:szCs w:val="28"/>
        </w:rPr>
        <w:t xml:space="preserve"> Sơ đồ mạch </w:t>
      </w:r>
      <w:r w:rsidR="00F51018" w:rsidRPr="000057BD">
        <w:rPr>
          <w:sz w:val="28"/>
          <w:szCs w:val="28"/>
        </w:rPr>
        <w:t>tác động</w:t>
      </w:r>
    </w:p>
    <w:p w14:paraId="2DDC8D4B" w14:textId="3169D647" w:rsidR="00312570" w:rsidRPr="000057BD" w:rsidRDefault="00FF7481" w:rsidP="00FF7481">
      <w:pPr>
        <w:spacing w:line="360" w:lineRule="auto"/>
        <w:ind w:firstLine="720"/>
        <w:jc w:val="both"/>
        <w:rPr>
          <w:bCs/>
          <w:sz w:val="28"/>
          <w:szCs w:val="28"/>
          <w:lang w:val="en-GB"/>
        </w:rPr>
      </w:pPr>
      <w:r w:rsidRPr="000057BD">
        <w:rPr>
          <w:bCs/>
          <w:sz w:val="28"/>
          <w:szCs w:val="28"/>
          <w:lang w:val="en-GB"/>
        </w:rPr>
        <w:t>Bên cạnh những bài tập thiết kế mạch điều khiển cho các máy trong công nghiệp, giảng viên sẽ giao bài tập cho các nhóm sinh viên thực hiện đề tài để hoàn thiện kỹ năng thiết kế mạch thông qua những kiến thức mà giảng viên đã truyền tải trên lớp học. bên cạnh đó, sinh viên có thể đề xuất những dự án với yêu cầu thực tế để nâng cao khả năng giải quyết vấn đề của môn học.</w:t>
      </w:r>
    </w:p>
    <w:p w14:paraId="0B4E3AE8" w14:textId="30759435" w:rsidR="0063460E" w:rsidRPr="000057BD" w:rsidRDefault="00D7623D" w:rsidP="00FF7481">
      <w:pPr>
        <w:pStyle w:val="ListParagraph"/>
        <w:numPr>
          <w:ilvl w:val="0"/>
          <w:numId w:val="6"/>
        </w:numPr>
        <w:tabs>
          <w:tab w:val="left" w:pos="993"/>
        </w:tabs>
        <w:spacing w:before="100" w:beforeAutospacing="1" w:after="100" w:afterAutospacing="1"/>
        <w:ind w:left="0" w:firstLine="709"/>
        <w:rPr>
          <w:sz w:val="28"/>
          <w:szCs w:val="28"/>
        </w:rPr>
      </w:pPr>
      <w:r w:rsidRPr="000057BD">
        <w:rPr>
          <w:b/>
          <w:sz w:val="28"/>
          <w:szCs w:val="28"/>
        </w:rPr>
        <w:t>Kết</w:t>
      </w:r>
      <w:r w:rsidRPr="000057BD">
        <w:rPr>
          <w:b/>
          <w:spacing w:val="8"/>
          <w:sz w:val="28"/>
          <w:szCs w:val="28"/>
        </w:rPr>
        <w:t xml:space="preserve"> </w:t>
      </w:r>
      <w:r w:rsidRPr="000057BD">
        <w:rPr>
          <w:b/>
          <w:w w:val="102"/>
          <w:sz w:val="28"/>
          <w:szCs w:val="28"/>
        </w:rPr>
        <w:t>luận</w:t>
      </w:r>
    </w:p>
    <w:p w14:paraId="2CEFAD3A" w14:textId="5098D71C" w:rsidR="00FF7481" w:rsidRPr="000057BD" w:rsidRDefault="00FF7481" w:rsidP="00CB6C40">
      <w:pPr>
        <w:spacing w:before="100" w:beforeAutospacing="1" w:after="100" w:afterAutospacing="1"/>
        <w:ind w:firstLine="720"/>
        <w:jc w:val="both"/>
        <w:rPr>
          <w:sz w:val="28"/>
          <w:szCs w:val="28"/>
        </w:rPr>
      </w:pPr>
      <w:r w:rsidRPr="000057BD">
        <w:rPr>
          <w:sz w:val="28"/>
          <w:szCs w:val="28"/>
        </w:rPr>
        <w:t xml:space="preserve">Cuộc cách mạng công nghệ 4.0 tạo ra thị trường đòi hỏi những con người có năng lực tư duy và sáng tạo, có kỹ năng phân tích, tổng hợp thông tin và có khả năng làm việc độc lập… đây cũng là điểm yếu của người học ở các trường đào tạo nghề nghiệp. </w:t>
      </w:r>
      <w:r w:rsidR="004A2803" w:rsidRPr="000057BD">
        <w:rPr>
          <w:sz w:val="28"/>
          <w:szCs w:val="28"/>
        </w:rPr>
        <w:t xml:space="preserve">Do </w:t>
      </w:r>
      <w:r w:rsidRPr="000057BD">
        <w:rPr>
          <w:sz w:val="28"/>
          <w:szCs w:val="28"/>
        </w:rPr>
        <w:t xml:space="preserve">đó, để đáp </w:t>
      </w:r>
      <w:r w:rsidR="00196515" w:rsidRPr="000057BD">
        <w:rPr>
          <w:sz w:val="28"/>
          <w:szCs w:val="28"/>
        </w:rPr>
        <w:t>ứ</w:t>
      </w:r>
      <w:r w:rsidRPr="000057BD">
        <w:rPr>
          <w:sz w:val="28"/>
          <w:szCs w:val="28"/>
        </w:rPr>
        <w:t>ng được</w:t>
      </w:r>
      <w:r w:rsidR="006B3EA1" w:rsidRPr="000057BD">
        <w:rPr>
          <w:sz w:val="28"/>
          <w:szCs w:val="28"/>
        </w:rPr>
        <w:t xml:space="preserve"> </w:t>
      </w:r>
      <w:r w:rsidR="00377D44" w:rsidRPr="000057BD">
        <w:rPr>
          <w:sz w:val="28"/>
          <w:szCs w:val="28"/>
        </w:rPr>
        <w:t>tình hình thực tế này</w:t>
      </w:r>
      <w:r w:rsidRPr="000057BD">
        <w:rPr>
          <w:sz w:val="28"/>
          <w:szCs w:val="28"/>
        </w:rPr>
        <w:t>, các trường cao đẳng phải có sự đổi mới để bắt kịp xu thế công nghệ số hóa, ngoài việc đổi mới phương pháp dạy và học thực sự rất cần thiết và cấp bách cụ thể như sau:</w:t>
      </w:r>
    </w:p>
    <w:p w14:paraId="283BE46F" w14:textId="131EC3E7" w:rsidR="00FF7481" w:rsidRPr="000057BD" w:rsidRDefault="00FF7481" w:rsidP="006D3513">
      <w:pPr>
        <w:pStyle w:val="ListParagraph"/>
        <w:numPr>
          <w:ilvl w:val="0"/>
          <w:numId w:val="7"/>
        </w:numPr>
        <w:tabs>
          <w:tab w:val="left" w:pos="993"/>
        </w:tabs>
        <w:spacing w:before="100" w:beforeAutospacing="1" w:after="100" w:afterAutospacing="1"/>
        <w:ind w:left="0" w:firstLine="709"/>
        <w:jc w:val="both"/>
        <w:rPr>
          <w:sz w:val="28"/>
          <w:szCs w:val="28"/>
        </w:rPr>
      </w:pPr>
      <w:r w:rsidRPr="000057BD">
        <w:rPr>
          <w:sz w:val="28"/>
          <w:szCs w:val="28"/>
        </w:rPr>
        <w:t>Xây dựng hệ thống quản lý nhà trường thông minh</w:t>
      </w:r>
      <w:r w:rsidR="006D3513" w:rsidRPr="000057BD">
        <w:rPr>
          <w:sz w:val="28"/>
          <w:szCs w:val="28"/>
        </w:rPr>
        <w:t>, phần mềm ứng dụng cho công tác nghiên cứu khoa học, giảng dạy và học tập.</w:t>
      </w:r>
    </w:p>
    <w:p w14:paraId="1E4E28FF" w14:textId="61FF3FCB" w:rsidR="006D3513" w:rsidRPr="000057BD" w:rsidRDefault="006D3513" w:rsidP="006D3513">
      <w:pPr>
        <w:pStyle w:val="ListParagraph"/>
        <w:numPr>
          <w:ilvl w:val="0"/>
          <w:numId w:val="7"/>
        </w:numPr>
        <w:tabs>
          <w:tab w:val="left" w:pos="993"/>
        </w:tabs>
        <w:spacing w:before="100" w:beforeAutospacing="1" w:after="100" w:afterAutospacing="1"/>
        <w:ind w:left="0" w:firstLine="709"/>
        <w:jc w:val="both"/>
        <w:rPr>
          <w:sz w:val="28"/>
          <w:szCs w:val="28"/>
        </w:rPr>
      </w:pPr>
      <w:r w:rsidRPr="000057BD">
        <w:rPr>
          <w:sz w:val="28"/>
          <w:szCs w:val="28"/>
        </w:rPr>
        <w:t>Cải tiến chất lượng dạy và học thông qua việc tích cực xây dựng phòng học mô phỏng sử dụng công nghệ VR (Virtual Reality technology)</w:t>
      </w:r>
      <w:r w:rsidR="00AF7464" w:rsidRPr="000057BD">
        <w:rPr>
          <w:sz w:val="28"/>
          <w:szCs w:val="28"/>
        </w:rPr>
        <w:t xml:space="preserve">, áp dụng triệt để các phần mềm </w:t>
      </w:r>
      <w:r w:rsidR="005B3872" w:rsidRPr="000057BD">
        <w:rPr>
          <w:sz w:val="28"/>
          <w:szCs w:val="28"/>
        </w:rPr>
        <w:t>mô phỏng có tính trực quan</w:t>
      </w:r>
      <w:r w:rsidRPr="000057BD">
        <w:rPr>
          <w:sz w:val="28"/>
          <w:szCs w:val="28"/>
        </w:rPr>
        <w:t xml:space="preserve"> cho các lĩnh vực trong việc đào tạo nghề.</w:t>
      </w:r>
    </w:p>
    <w:p w14:paraId="1888EC25" w14:textId="7EE1A5F6" w:rsidR="006D3513" w:rsidRPr="000057BD" w:rsidRDefault="006D3513" w:rsidP="006D3513">
      <w:pPr>
        <w:pStyle w:val="ListParagraph"/>
        <w:numPr>
          <w:ilvl w:val="0"/>
          <w:numId w:val="7"/>
        </w:numPr>
        <w:tabs>
          <w:tab w:val="left" w:pos="993"/>
        </w:tabs>
        <w:spacing w:before="100" w:beforeAutospacing="1" w:after="100" w:afterAutospacing="1"/>
        <w:ind w:left="0" w:firstLine="709"/>
        <w:jc w:val="both"/>
        <w:rPr>
          <w:sz w:val="28"/>
          <w:szCs w:val="28"/>
        </w:rPr>
      </w:pPr>
      <w:r w:rsidRPr="000057BD">
        <w:rPr>
          <w:sz w:val="28"/>
          <w:szCs w:val="28"/>
        </w:rPr>
        <w:t>Phát triển kỹ năng mềm cho sinh viên để có khả năng tiếp cận những tiến bộ khoa học kỹ thuật.</w:t>
      </w:r>
    </w:p>
    <w:p w14:paraId="31A8DD7B" w14:textId="7C115FF4" w:rsidR="006D3513" w:rsidRPr="000057BD" w:rsidRDefault="006D3513" w:rsidP="006D3513">
      <w:pPr>
        <w:pStyle w:val="ListParagraph"/>
        <w:numPr>
          <w:ilvl w:val="0"/>
          <w:numId w:val="7"/>
        </w:numPr>
        <w:tabs>
          <w:tab w:val="left" w:pos="993"/>
        </w:tabs>
        <w:spacing w:before="100" w:beforeAutospacing="1" w:after="100" w:afterAutospacing="1"/>
        <w:ind w:left="0" w:firstLine="709"/>
        <w:jc w:val="both"/>
        <w:rPr>
          <w:sz w:val="28"/>
          <w:szCs w:val="28"/>
        </w:rPr>
      </w:pPr>
      <w:r w:rsidRPr="000057BD">
        <w:rPr>
          <w:sz w:val="28"/>
          <w:szCs w:val="28"/>
        </w:rPr>
        <w:t>Dạy học theo dự án, để cho người học có khả năng tạo ra sản phẩm có giá trị sử dụng cao.</w:t>
      </w:r>
    </w:p>
    <w:p w14:paraId="6EF381C6" w14:textId="40533758" w:rsidR="006E39CC" w:rsidRPr="000057BD" w:rsidRDefault="00D87053" w:rsidP="00CB6C40">
      <w:pPr>
        <w:spacing w:before="100" w:beforeAutospacing="1" w:after="100" w:afterAutospacing="1"/>
        <w:ind w:firstLine="720"/>
        <w:jc w:val="both"/>
        <w:rPr>
          <w:w w:val="102"/>
          <w:sz w:val="28"/>
          <w:szCs w:val="28"/>
        </w:rPr>
      </w:pPr>
      <w:r w:rsidRPr="000057BD">
        <w:rPr>
          <w:w w:val="102"/>
          <w:sz w:val="28"/>
          <w:szCs w:val="28"/>
        </w:rPr>
        <w:t>Thông qua bài viết</w:t>
      </w:r>
      <w:r w:rsidR="00A102FB" w:rsidRPr="000057BD">
        <w:rPr>
          <w:w w:val="102"/>
          <w:sz w:val="28"/>
          <w:szCs w:val="28"/>
        </w:rPr>
        <w:t xml:space="preserve"> này, tác giả mong </w:t>
      </w:r>
      <w:r w:rsidR="005A0886" w:rsidRPr="000057BD">
        <w:rPr>
          <w:w w:val="102"/>
          <w:sz w:val="28"/>
          <w:szCs w:val="28"/>
        </w:rPr>
        <w:t xml:space="preserve">rằng </w:t>
      </w:r>
      <w:r w:rsidR="006D3513" w:rsidRPr="000057BD">
        <w:rPr>
          <w:w w:val="102"/>
          <w:sz w:val="28"/>
          <w:szCs w:val="28"/>
        </w:rPr>
        <w:t>sinh viên</w:t>
      </w:r>
      <w:r w:rsidR="005A0886" w:rsidRPr="000057BD">
        <w:rPr>
          <w:w w:val="102"/>
          <w:sz w:val="28"/>
          <w:szCs w:val="28"/>
        </w:rPr>
        <w:t xml:space="preserve"> có điều kiện </w:t>
      </w:r>
      <w:r w:rsidR="00086BB9" w:rsidRPr="000057BD">
        <w:rPr>
          <w:w w:val="102"/>
          <w:sz w:val="28"/>
          <w:szCs w:val="28"/>
        </w:rPr>
        <w:t>tiếp cận phần mềm này một cách hiệu quả để phục vụ cho công tác học tập và nghiên cứu của mình</w:t>
      </w:r>
      <w:r w:rsidR="0025304A" w:rsidRPr="000057BD">
        <w:rPr>
          <w:w w:val="102"/>
          <w:sz w:val="28"/>
          <w:szCs w:val="28"/>
        </w:rPr>
        <w:t>.</w:t>
      </w:r>
    </w:p>
    <w:p w14:paraId="0EC683F7" w14:textId="77777777" w:rsidR="00DF7B9B" w:rsidRPr="000057BD" w:rsidRDefault="00053C4B" w:rsidP="00CB6C40">
      <w:pPr>
        <w:spacing w:before="100" w:beforeAutospacing="1" w:after="100" w:afterAutospacing="1"/>
        <w:jc w:val="center"/>
        <w:rPr>
          <w:sz w:val="28"/>
          <w:szCs w:val="28"/>
        </w:rPr>
      </w:pPr>
      <w:r w:rsidRPr="000057BD">
        <w:rPr>
          <w:b/>
          <w:sz w:val="28"/>
          <w:szCs w:val="28"/>
        </w:rPr>
        <w:t>T</w:t>
      </w:r>
      <w:r w:rsidRPr="000057BD">
        <w:rPr>
          <w:b/>
          <w:spacing w:val="1"/>
          <w:sz w:val="28"/>
          <w:szCs w:val="28"/>
        </w:rPr>
        <w:t>À</w:t>
      </w:r>
      <w:r w:rsidRPr="000057BD">
        <w:rPr>
          <w:b/>
          <w:sz w:val="28"/>
          <w:szCs w:val="28"/>
        </w:rPr>
        <w:t>I</w:t>
      </w:r>
      <w:r w:rsidRPr="000057BD">
        <w:rPr>
          <w:b/>
          <w:spacing w:val="9"/>
          <w:sz w:val="28"/>
          <w:szCs w:val="28"/>
        </w:rPr>
        <w:t xml:space="preserve"> </w:t>
      </w:r>
      <w:r w:rsidRPr="000057BD">
        <w:rPr>
          <w:b/>
          <w:sz w:val="28"/>
          <w:szCs w:val="28"/>
        </w:rPr>
        <w:t>L</w:t>
      </w:r>
      <w:r w:rsidRPr="000057BD">
        <w:rPr>
          <w:b/>
          <w:spacing w:val="1"/>
          <w:sz w:val="28"/>
          <w:szCs w:val="28"/>
        </w:rPr>
        <w:t>I</w:t>
      </w:r>
      <w:r w:rsidRPr="000057BD">
        <w:rPr>
          <w:b/>
          <w:sz w:val="28"/>
          <w:szCs w:val="28"/>
        </w:rPr>
        <w:t>ỆU</w:t>
      </w:r>
      <w:r w:rsidRPr="000057BD">
        <w:rPr>
          <w:b/>
          <w:spacing w:val="13"/>
          <w:sz w:val="28"/>
          <w:szCs w:val="28"/>
        </w:rPr>
        <w:t xml:space="preserve"> </w:t>
      </w:r>
      <w:r w:rsidRPr="000057BD">
        <w:rPr>
          <w:b/>
          <w:sz w:val="28"/>
          <w:szCs w:val="28"/>
        </w:rPr>
        <w:t>T</w:t>
      </w:r>
      <w:r w:rsidRPr="000057BD">
        <w:rPr>
          <w:b/>
          <w:spacing w:val="-2"/>
          <w:sz w:val="28"/>
          <w:szCs w:val="28"/>
        </w:rPr>
        <w:t>H</w:t>
      </w:r>
      <w:r w:rsidRPr="000057BD">
        <w:rPr>
          <w:b/>
          <w:spacing w:val="1"/>
          <w:sz w:val="28"/>
          <w:szCs w:val="28"/>
        </w:rPr>
        <w:t>A</w:t>
      </w:r>
      <w:r w:rsidRPr="000057BD">
        <w:rPr>
          <w:b/>
          <w:sz w:val="28"/>
          <w:szCs w:val="28"/>
        </w:rPr>
        <w:t>M</w:t>
      </w:r>
      <w:r w:rsidRPr="000057BD">
        <w:rPr>
          <w:b/>
          <w:spacing w:val="16"/>
          <w:sz w:val="28"/>
          <w:szCs w:val="28"/>
        </w:rPr>
        <w:t xml:space="preserve"> </w:t>
      </w:r>
      <w:r w:rsidRPr="000057BD">
        <w:rPr>
          <w:b/>
          <w:w w:val="102"/>
          <w:sz w:val="28"/>
          <w:szCs w:val="28"/>
        </w:rPr>
        <w:t>K</w:t>
      </w:r>
      <w:r w:rsidRPr="000057BD">
        <w:rPr>
          <w:b/>
          <w:spacing w:val="-1"/>
          <w:w w:val="102"/>
          <w:sz w:val="28"/>
          <w:szCs w:val="28"/>
        </w:rPr>
        <w:t>H</w:t>
      </w:r>
      <w:r w:rsidRPr="000057BD">
        <w:rPr>
          <w:b/>
          <w:spacing w:val="1"/>
          <w:w w:val="102"/>
          <w:sz w:val="28"/>
          <w:szCs w:val="28"/>
        </w:rPr>
        <w:t>Ả</w:t>
      </w:r>
      <w:r w:rsidRPr="000057BD">
        <w:rPr>
          <w:b/>
          <w:w w:val="102"/>
          <w:sz w:val="28"/>
          <w:szCs w:val="28"/>
        </w:rPr>
        <w:t>O</w:t>
      </w:r>
    </w:p>
    <w:p w14:paraId="70C15818" w14:textId="47EA795B" w:rsidR="0033722D" w:rsidRPr="000057BD" w:rsidRDefault="0033722D" w:rsidP="00CB6C40">
      <w:pPr>
        <w:spacing w:before="100" w:beforeAutospacing="1" w:after="100" w:afterAutospacing="1"/>
        <w:jc w:val="both"/>
        <w:rPr>
          <w:rStyle w:val="Hyperlink"/>
          <w:rFonts w:eastAsiaTheme="majorEastAsia"/>
          <w:color w:val="auto"/>
          <w:sz w:val="28"/>
          <w:szCs w:val="28"/>
        </w:rPr>
      </w:pPr>
      <w:r w:rsidRPr="000057BD">
        <w:rPr>
          <w:sz w:val="28"/>
          <w:szCs w:val="28"/>
        </w:rPr>
        <w:t xml:space="preserve">[1]. </w:t>
      </w:r>
      <w:r w:rsidR="00022BA4" w:rsidRPr="000057BD">
        <w:rPr>
          <w:rFonts w:eastAsiaTheme="majorEastAsia"/>
          <w:sz w:val="28"/>
          <w:szCs w:val="28"/>
        </w:rPr>
        <w:t xml:space="preserve">Hồ Thị Yến Ly, Đỗ Thị Bích Hồng, </w:t>
      </w:r>
      <w:r w:rsidR="00022BA4" w:rsidRPr="000057BD">
        <w:rPr>
          <w:rFonts w:eastAsiaTheme="majorEastAsia"/>
          <w:i/>
          <w:iCs/>
          <w:sz w:val="28"/>
          <w:szCs w:val="28"/>
        </w:rPr>
        <w:t>Phương pháp dạy và học thời đại cách mạnh công nghệ 4.0</w:t>
      </w:r>
      <w:r w:rsidR="00022BA4" w:rsidRPr="000057BD">
        <w:rPr>
          <w:rFonts w:eastAsiaTheme="majorEastAsia"/>
          <w:sz w:val="28"/>
          <w:szCs w:val="28"/>
        </w:rPr>
        <w:t xml:space="preserve">, Kỷ yếu Hội nghị giáo </w:t>
      </w:r>
    </w:p>
    <w:p w14:paraId="445D87DB" w14:textId="2F77F25D" w:rsidR="0033722D" w:rsidRPr="000057BD" w:rsidRDefault="0033722D" w:rsidP="00CB6C40">
      <w:pPr>
        <w:shd w:val="clear" w:color="auto" w:fill="FFFFFF"/>
        <w:spacing w:before="100" w:beforeAutospacing="1" w:after="100" w:afterAutospacing="1"/>
        <w:jc w:val="both"/>
        <w:rPr>
          <w:sz w:val="28"/>
          <w:szCs w:val="28"/>
        </w:rPr>
      </w:pPr>
      <w:r w:rsidRPr="000057BD">
        <w:rPr>
          <w:sz w:val="28"/>
          <w:szCs w:val="28"/>
          <w:shd w:val="clear" w:color="auto" w:fill="FFFFFF"/>
        </w:rPr>
        <w:t xml:space="preserve">[2]. </w:t>
      </w:r>
      <w:hyperlink r:id="rId30" w:history="1">
        <w:r w:rsidR="00CB6C40" w:rsidRPr="000057BD">
          <w:rPr>
            <w:rStyle w:val="Hyperlink"/>
            <w:rFonts w:eastAsiaTheme="majorEastAsia"/>
            <w:sz w:val="28"/>
            <w:szCs w:val="28"/>
          </w:rPr>
          <w:t>https://trithuccongdong.net/co-so-ly-luan-trong-quan-ly-doi-moi-phuong-phap-day-hoc.html</w:t>
        </w:r>
      </w:hyperlink>
    </w:p>
    <w:p w14:paraId="5331AF34" w14:textId="27CF2B62" w:rsidR="0030767D" w:rsidRPr="000057BD" w:rsidRDefault="00D7623D" w:rsidP="00CB6C40">
      <w:pPr>
        <w:spacing w:before="100" w:beforeAutospacing="1" w:after="100" w:afterAutospacing="1"/>
        <w:ind w:right="11"/>
        <w:jc w:val="both"/>
        <w:rPr>
          <w:spacing w:val="5"/>
          <w:sz w:val="28"/>
          <w:szCs w:val="28"/>
        </w:rPr>
      </w:pPr>
      <w:r w:rsidRPr="000057BD">
        <w:rPr>
          <w:sz w:val="28"/>
          <w:szCs w:val="28"/>
        </w:rPr>
        <w:t>[</w:t>
      </w:r>
      <w:r w:rsidR="0033722D" w:rsidRPr="000057BD">
        <w:rPr>
          <w:sz w:val="28"/>
          <w:szCs w:val="28"/>
        </w:rPr>
        <w:t>3</w:t>
      </w:r>
      <w:r w:rsidRPr="000057BD">
        <w:rPr>
          <w:sz w:val="28"/>
          <w:szCs w:val="28"/>
        </w:rPr>
        <w:t>]</w:t>
      </w:r>
      <w:r w:rsidR="0033722D" w:rsidRPr="000057BD">
        <w:rPr>
          <w:sz w:val="28"/>
          <w:szCs w:val="28"/>
        </w:rPr>
        <w:t>.</w:t>
      </w:r>
      <w:r w:rsidRPr="000057BD">
        <w:rPr>
          <w:sz w:val="28"/>
          <w:szCs w:val="28"/>
        </w:rPr>
        <w:t xml:space="preserve">  </w:t>
      </w:r>
      <w:r w:rsidRPr="000057BD">
        <w:rPr>
          <w:spacing w:val="5"/>
          <w:sz w:val="28"/>
          <w:szCs w:val="28"/>
        </w:rPr>
        <w:t xml:space="preserve"> </w:t>
      </w:r>
      <w:hyperlink r:id="rId31" w:history="1">
        <w:r w:rsidR="006D3513" w:rsidRPr="000057BD">
          <w:rPr>
            <w:rStyle w:val="Hyperlink"/>
            <w:rFonts w:eastAsiaTheme="majorEastAsia"/>
            <w:sz w:val="28"/>
            <w:szCs w:val="28"/>
          </w:rPr>
          <w:t>http://thuyluc.phambakhien.com/2016/05/huong-dan-su-dung-phan-mem-fluidsim-mo.html</w:t>
        </w:r>
      </w:hyperlink>
    </w:p>
    <w:p w14:paraId="341B4525" w14:textId="43940C2B" w:rsidR="00DF7B9B" w:rsidRPr="000057BD" w:rsidRDefault="0030767D" w:rsidP="00CB6C40">
      <w:pPr>
        <w:spacing w:before="100" w:beforeAutospacing="1" w:after="100" w:afterAutospacing="1"/>
        <w:ind w:right="14"/>
        <w:jc w:val="both"/>
        <w:rPr>
          <w:spacing w:val="5"/>
          <w:sz w:val="28"/>
          <w:szCs w:val="28"/>
        </w:rPr>
      </w:pPr>
      <w:r w:rsidRPr="000057BD">
        <w:rPr>
          <w:spacing w:val="5"/>
          <w:sz w:val="28"/>
          <w:szCs w:val="28"/>
        </w:rPr>
        <w:lastRenderedPageBreak/>
        <w:t xml:space="preserve">[4]. </w:t>
      </w:r>
      <w:r w:rsidR="006D3513" w:rsidRPr="000057BD">
        <w:rPr>
          <w:sz w:val="28"/>
          <w:szCs w:val="28"/>
        </w:rPr>
        <w:t xml:space="preserve">Nguyễn Ngọc Phương, </w:t>
      </w:r>
      <w:r w:rsidR="006D3513" w:rsidRPr="000057BD">
        <w:rPr>
          <w:i/>
          <w:sz w:val="28"/>
          <w:szCs w:val="28"/>
        </w:rPr>
        <w:t>Hệ thống điều khiển bằng khí nén</w:t>
      </w:r>
      <w:r w:rsidR="006D3513" w:rsidRPr="000057BD">
        <w:rPr>
          <w:sz w:val="28"/>
          <w:szCs w:val="28"/>
        </w:rPr>
        <w:t>, NXB Giáo dục, 1999</w:t>
      </w:r>
    </w:p>
    <w:p w14:paraId="15385B76" w14:textId="132DE958" w:rsidR="00DF7B9B" w:rsidRPr="000057BD" w:rsidRDefault="00D7623D" w:rsidP="00CB6C40">
      <w:pPr>
        <w:spacing w:before="100" w:beforeAutospacing="1" w:after="100" w:afterAutospacing="1"/>
        <w:ind w:right="11"/>
        <w:jc w:val="both"/>
        <w:rPr>
          <w:sz w:val="28"/>
          <w:szCs w:val="28"/>
        </w:rPr>
      </w:pPr>
      <w:r w:rsidRPr="000057BD">
        <w:rPr>
          <w:sz w:val="28"/>
          <w:szCs w:val="28"/>
        </w:rPr>
        <w:t>[</w:t>
      </w:r>
      <w:r w:rsidR="0030767D" w:rsidRPr="000057BD">
        <w:rPr>
          <w:sz w:val="28"/>
          <w:szCs w:val="28"/>
        </w:rPr>
        <w:t>5</w:t>
      </w:r>
      <w:r w:rsidRPr="000057BD">
        <w:rPr>
          <w:sz w:val="28"/>
          <w:szCs w:val="28"/>
        </w:rPr>
        <w:t>]</w:t>
      </w:r>
      <w:r w:rsidR="0033722D" w:rsidRPr="000057BD">
        <w:rPr>
          <w:sz w:val="28"/>
          <w:szCs w:val="28"/>
        </w:rPr>
        <w:t>.</w:t>
      </w:r>
      <w:r w:rsidRPr="000057BD">
        <w:rPr>
          <w:sz w:val="28"/>
          <w:szCs w:val="28"/>
        </w:rPr>
        <w:t xml:space="preserve">   </w:t>
      </w:r>
      <w:r w:rsidR="006D3513" w:rsidRPr="000057BD">
        <w:rPr>
          <w:sz w:val="28"/>
          <w:szCs w:val="28"/>
        </w:rPr>
        <w:t xml:space="preserve">TS Hoàng Minh Trí, </w:t>
      </w:r>
      <w:r w:rsidR="006D3513" w:rsidRPr="000057BD">
        <w:rPr>
          <w:i/>
          <w:sz w:val="28"/>
          <w:szCs w:val="28"/>
        </w:rPr>
        <w:t>Bài giảng Điều khiển quá trình công nghệ</w:t>
      </w:r>
      <w:r w:rsidR="006D3513" w:rsidRPr="000057BD">
        <w:rPr>
          <w:sz w:val="28"/>
          <w:szCs w:val="28"/>
        </w:rPr>
        <w:t>, ĐHBK Tp.HCM, 2007</w:t>
      </w:r>
    </w:p>
    <w:p w14:paraId="635D8C57" w14:textId="0188C7BE" w:rsidR="006D3513" w:rsidRPr="000057BD" w:rsidRDefault="006D3513" w:rsidP="00CB6C40">
      <w:pPr>
        <w:spacing w:before="100" w:beforeAutospacing="1" w:after="100" w:afterAutospacing="1"/>
        <w:ind w:right="11"/>
        <w:jc w:val="both"/>
        <w:rPr>
          <w:sz w:val="28"/>
          <w:szCs w:val="28"/>
        </w:rPr>
      </w:pPr>
      <w:r w:rsidRPr="000057BD">
        <w:rPr>
          <w:sz w:val="28"/>
          <w:szCs w:val="28"/>
        </w:rPr>
        <w:t xml:space="preserve">[6]. </w:t>
      </w:r>
      <w:r w:rsidR="00396A85" w:rsidRPr="000057BD">
        <w:rPr>
          <w:sz w:val="28"/>
          <w:szCs w:val="28"/>
        </w:rPr>
        <w:t xml:space="preserve">Frank Ebel, </w:t>
      </w:r>
      <w:r w:rsidR="00396A85" w:rsidRPr="000057BD">
        <w:rPr>
          <w:i/>
          <w:sz w:val="28"/>
          <w:szCs w:val="28"/>
        </w:rPr>
        <w:t xml:space="preserve">Fundamentals of Electropneumatics - </w:t>
      </w:r>
      <w:r w:rsidR="00396A85" w:rsidRPr="000057BD">
        <w:rPr>
          <w:sz w:val="28"/>
          <w:szCs w:val="28"/>
        </w:rPr>
        <w:t>Collection of Transparencies, Festo Didactic GmbH &amp; Co., D-73770 Denkendorf, 2000.</w:t>
      </w:r>
    </w:p>
    <w:p w14:paraId="776368BC" w14:textId="14704F76" w:rsidR="00396A85" w:rsidRPr="000057BD" w:rsidRDefault="00396A85" w:rsidP="00CB6C40">
      <w:pPr>
        <w:spacing w:before="100" w:beforeAutospacing="1" w:after="100" w:afterAutospacing="1"/>
        <w:ind w:right="11"/>
        <w:jc w:val="both"/>
        <w:rPr>
          <w:sz w:val="28"/>
          <w:szCs w:val="28"/>
        </w:rPr>
      </w:pPr>
      <w:r w:rsidRPr="000057BD">
        <w:rPr>
          <w:sz w:val="28"/>
          <w:szCs w:val="28"/>
        </w:rPr>
        <w:t xml:space="preserve">[7]. F. Ebel, G. Prede, D. Scholz, </w:t>
      </w:r>
      <w:r w:rsidRPr="000057BD">
        <w:rPr>
          <w:bCs/>
          <w:i/>
          <w:sz w:val="28"/>
          <w:szCs w:val="28"/>
        </w:rPr>
        <w:t>Electropneumatics Basic Level - Textbook TP 201</w:t>
      </w:r>
      <w:r w:rsidRPr="000057BD">
        <w:rPr>
          <w:bCs/>
          <w:sz w:val="28"/>
          <w:szCs w:val="28"/>
        </w:rPr>
        <w:t>,</w:t>
      </w:r>
      <w:r w:rsidRPr="000057BD">
        <w:rPr>
          <w:b/>
          <w:bCs/>
          <w:sz w:val="28"/>
          <w:szCs w:val="28"/>
        </w:rPr>
        <w:t xml:space="preserve"> </w:t>
      </w:r>
      <w:r w:rsidRPr="000057BD">
        <w:rPr>
          <w:sz w:val="28"/>
          <w:szCs w:val="28"/>
        </w:rPr>
        <w:t>Festo Didactic GmbH &amp; Co. KG, 73770 Denkendorf/Germany, 2004</w:t>
      </w:r>
    </w:p>
    <w:p w14:paraId="4EE92D09" w14:textId="77777777" w:rsidR="00E74982" w:rsidRPr="000057BD" w:rsidRDefault="00396A85" w:rsidP="00E74982">
      <w:pPr>
        <w:autoSpaceDE w:val="0"/>
        <w:autoSpaceDN w:val="0"/>
        <w:adjustRightInd w:val="0"/>
        <w:spacing w:line="360" w:lineRule="auto"/>
        <w:jc w:val="both"/>
        <w:rPr>
          <w:sz w:val="28"/>
          <w:szCs w:val="28"/>
        </w:rPr>
      </w:pPr>
      <w:r w:rsidRPr="000057BD">
        <w:rPr>
          <w:sz w:val="28"/>
          <w:szCs w:val="28"/>
        </w:rPr>
        <w:t>[8].</w:t>
      </w:r>
      <w:r w:rsidR="00054107" w:rsidRPr="000057BD">
        <w:rPr>
          <w:sz w:val="28"/>
          <w:szCs w:val="28"/>
        </w:rPr>
        <w:t xml:space="preserve"> </w:t>
      </w:r>
      <w:r w:rsidR="00E74982" w:rsidRPr="000057BD">
        <w:rPr>
          <w:sz w:val="28"/>
          <w:szCs w:val="28"/>
        </w:rPr>
        <w:t xml:space="preserve">D. Waller, H. Werner, Th. Ocker , </w:t>
      </w:r>
      <w:r w:rsidR="00E74982" w:rsidRPr="000057BD">
        <w:rPr>
          <w:i/>
          <w:sz w:val="28"/>
          <w:szCs w:val="28"/>
        </w:rPr>
        <w:t>Electropneumatics Workbook  Advanced level</w:t>
      </w:r>
      <w:r w:rsidR="00E74982" w:rsidRPr="000057BD">
        <w:rPr>
          <w:sz w:val="28"/>
          <w:szCs w:val="28"/>
        </w:rPr>
        <w:t>, Copyright by Festo Didactic GmbH &amp; Co., D-73770 Denkendorf, 2002</w:t>
      </w:r>
    </w:p>
    <w:p w14:paraId="6271886F" w14:textId="4FC471C3" w:rsidR="00E74982" w:rsidRPr="000057BD" w:rsidRDefault="004E5F9D" w:rsidP="00E74982">
      <w:pPr>
        <w:spacing w:line="360" w:lineRule="auto"/>
        <w:jc w:val="both"/>
        <w:rPr>
          <w:sz w:val="28"/>
          <w:szCs w:val="28"/>
        </w:rPr>
      </w:pPr>
      <w:r w:rsidRPr="000057BD">
        <w:rPr>
          <w:sz w:val="28"/>
          <w:szCs w:val="28"/>
        </w:rPr>
        <w:t xml:space="preserve">[9]. </w:t>
      </w:r>
      <w:r w:rsidR="00E74982" w:rsidRPr="000057BD">
        <w:rPr>
          <w:sz w:val="28"/>
          <w:szCs w:val="28"/>
        </w:rPr>
        <w:t xml:space="preserve">Frank Ebel, </w:t>
      </w:r>
      <w:r w:rsidR="00E74982" w:rsidRPr="000057BD">
        <w:rPr>
          <w:i/>
          <w:sz w:val="28"/>
          <w:szCs w:val="28"/>
        </w:rPr>
        <w:t>Fundamentals of Pneumatics, Collection of Transparencies</w:t>
      </w:r>
      <w:r w:rsidR="00E74982" w:rsidRPr="000057BD">
        <w:rPr>
          <w:sz w:val="28"/>
          <w:szCs w:val="28"/>
        </w:rPr>
        <w:t>, esto Didactic GmbH &amp; Co., D-73770 Denkendorf, 2000</w:t>
      </w:r>
    </w:p>
    <w:p w14:paraId="388C062E" w14:textId="73013366" w:rsidR="00E74982" w:rsidRPr="000057BD" w:rsidRDefault="004E5F9D" w:rsidP="004E5F9D">
      <w:pPr>
        <w:spacing w:line="360" w:lineRule="auto"/>
        <w:jc w:val="both"/>
        <w:rPr>
          <w:sz w:val="28"/>
          <w:szCs w:val="28"/>
        </w:rPr>
      </w:pPr>
      <w:r w:rsidRPr="000057BD">
        <w:rPr>
          <w:sz w:val="28"/>
          <w:szCs w:val="28"/>
        </w:rPr>
        <w:t xml:space="preserve">[10]. </w:t>
      </w:r>
      <w:r w:rsidR="00E74982" w:rsidRPr="000057BD">
        <w:rPr>
          <w:sz w:val="28"/>
          <w:szCs w:val="28"/>
        </w:rPr>
        <w:t xml:space="preserve">P. Croser, F. Ebel , </w:t>
      </w:r>
      <w:r w:rsidR="00E74982" w:rsidRPr="000057BD">
        <w:rPr>
          <w:bCs/>
          <w:i/>
          <w:sz w:val="28"/>
          <w:szCs w:val="28"/>
        </w:rPr>
        <w:t>Pneumatics Basic Level - Textbook TP 101</w:t>
      </w:r>
      <w:r w:rsidR="00E74982" w:rsidRPr="000057BD">
        <w:rPr>
          <w:bCs/>
          <w:sz w:val="28"/>
          <w:szCs w:val="28"/>
        </w:rPr>
        <w:t>,</w:t>
      </w:r>
      <w:r w:rsidR="00E74982" w:rsidRPr="000057BD">
        <w:rPr>
          <w:b/>
          <w:bCs/>
          <w:sz w:val="28"/>
          <w:szCs w:val="28"/>
        </w:rPr>
        <w:t xml:space="preserve"> </w:t>
      </w:r>
      <w:r w:rsidR="00E74982" w:rsidRPr="000057BD">
        <w:rPr>
          <w:sz w:val="28"/>
          <w:szCs w:val="28"/>
        </w:rPr>
        <w:t>Copyright by Festo Didactic GmbH &amp; Co., 73770 Denkendorf, 2002</w:t>
      </w:r>
    </w:p>
    <w:p w14:paraId="6ED5F637" w14:textId="49DD6EF3" w:rsidR="00E74982" w:rsidRPr="000057BD" w:rsidRDefault="004E5F9D" w:rsidP="0033024D">
      <w:pPr>
        <w:autoSpaceDE w:val="0"/>
        <w:autoSpaceDN w:val="0"/>
        <w:adjustRightInd w:val="0"/>
        <w:spacing w:line="360" w:lineRule="auto"/>
        <w:jc w:val="both"/>
        <w:rPr>
          <w:sz w:val="28"/>
          <w:szCs w:val="28"/>
        </w:rPr>
      </w:pPr>
      <w:r w:rsidRPr="000057BD">
        <w:rPr>
          <w:sz w:val="28"/>
          <w:szCs w:val="28"/>
        </w:rPr>
        <w:t xml:space="preserve">[11]. </w:t>
      </w:r>
      <w:r w:rsidR="00E74982" w:rsidRPr="000057BD">
        <w:rPr>
          <w:sz w:val="28"/>
          <w:szCs w:val="28"/>
        </w:rPr>
        <w:t xml:space="preserve">C. Ruoff, D. Waller, H. Werner, </w:t>
      </w:r>
      <w:r w:rsidR="00E74982" w:rsidRPr="000057BD">
        <w:rPr>
          <w:i/>
          <w:sz w:val="28"/>
          <w:szCs w:val="28"/>
        </w:rPr>
        <w:t>Pneumatics, Workbook Advanced Level</w:t>
      </w:r>
      <w:r w:rsidR="00E74982" w:rsidRPr="000057BD">
        <w:rPr>
          <w:sz w:val="28"/>
          <w:szCs w:val="28"/>
        </w:rPr>
        <w:t>, Copyright by Festo Didactic GmbH &amp; Co., D-73770 Denkendorf, 2002</w:t>
      </w:r>
    </w:p>
    <w:p w14:paraId="21537E37" w14:textId="31B04E36" w:rsidR="00E74982" w:rsidRPr="000057BD" w:rsidRDefault="004E5F9D" w:rsidP="0033024D">
      <w:pPr>
        <w:autoSpaceDE w:val="0"/>
        <w:autoSpaceDN w:val="0"/>
        <w:adjustRightInd w:val="0"/>
        <w:spacing w:line="360" w:lineRule="auto"/>
        <w:jc w:val="both"/>
        <w:rPr>
          <w:sz w:val="28"/>
          <w:szCs w:val="28"/>
        </w:rPr>
      </w:pPr>
      <w:r w:rsidRPr="000057BD">
        <w:rPr>
          <w:sz w:val="28"/>
          <w:szCs w:val="28"/>
        </w:rPr>
        <w:t xml:space="preserve">[12]. </w:t>
      </w:r>
      <w:r w:rsidR="00E74982" w:rsidRPr="000057BD">
        <w:rPr>
          <w:sz w:val="28"/>
          <w:szCs w:val="28"/>
        </w:rPr>
        <w:t xml:space="preserve">Stefan Hesse, </w:t>
      </w:r>
      <w:r w:rsidR="00E74982" w:rsidRPr="000057BD">
        <w:rPr>
          <w:i/>
          <w:sz w:val="28"/>
          <w:szCs w:val="28"/>
        </w:rPr>
        <w:t>99 Examples of Pneumatic Applications</w:t>
      </w:r>
      <w:r w:rsidR="00E74982" w:rsidRPr="000057BD">
        <w:rPr>
          <w:sz w:val="28"/>
          <w:szCs w:val="28"/>
        </w:rPr>
        <w:t>, 2000 by Festo AG &amp; Co.</w:t>
      </w:r>
    </w:p>
    <w:p w14:paraId="33A52934" w14:textId="10C116BD" w:rsidR="00396A85" w:rsidRPr="000057BD" w:rsidRDefault="004E5F9D" w:rsidP="0033024D">
      <w:pPr>
        <w:autoSpaceDE w:val="0"/>
        <w:autoSpaceDN w:val="0"/>
        <w:adjustRightInd w:val="0"/>
        <w:spacing w:line="360" w:lineRule="auto"/>
        <w:jc w:val="both"/>
        <w:rPr>
          <w:sz w:val="28"/>
          <w:szCs w:val="28"/>
        </w:rPr>
      </w:pPr>
      <w:r w:rsidRPr="000057BD">
        <w:rPr>
          <w:bCs/>
          <w:iCs/>
          <w:sz w:val="28"/>
          <w:szCs w:val="28"/>
        </w:rPr>
        <w:t>[13].</w:t>
      </w:r>
      <w:r w:rsidRPr="000057BD">
        <w:rPr>
          <w:bCs/>
          <w:i/>
          <w:sz w:val="28"/>
          <w:szCs w:val="28"/>
        </w:rPr>
        <w:t xml:space="preserve"> </w:t>
      </w:r>
      <w:r w:rsidR="00E74982" w:rsidRPr="000057BD">
        <w:rPr>
          <w:bCs/>
          <w:i/>
          <w:sz w:val="28"/>
          <w:szCs w:val="28"/>
        </w:rPr>
        <w:t>FluidSIM® 3.6 Pneumatics - User’s Guide</w:t>
      </w:r>
      <w:r w:rsidR="00E74982" w:rsidRPr="000057BD">
        <w:rPr>
          <w:bCs/>
          <w:sz w:val="28"/>
          <w:szCs w:val="28"/>
        </w:rPr>
        <w:t>,</w:t>
      </w:r>
      <w:r w:rsidR="00E74982" w:rsidRPr="000057BD">
        <w:rPr>
          <w:b/>
          <w:bCs/>
          <w:sz w:val="28"/>
          <w:szCs w:val="28"/>
        </w:rPr>
        <w:t xml:space="preserve"> </w:t>
      </w:r>
      <w:r w:rsidR="00E74982" w:rsidRPr="000057BD">
        <w:rPr>
          <w:sz w:val="28"/>
          <w:szCs w:val="28"/>
        </w:rPr>
        <w:t>Festo Did actic Gm bH &amp; Co. KG, D- 73770 Denkendorf, 1996- 2004</w:t>
      </w:r>
      <w:r w:rsidR="00647BCD" w:rsidRPr="000057BD">
        <w:rPr>
          <w:sz w:val="28"/>
          <w:szCs w:val="28"/>
        </w:rPr>
        <w:t>.</w:t>
      </w:r>
    </w:p>
    <w:sectPr w:rsidR="00396A85" w:rsidRPr="000057BD" w:rsidSect="00647BCD">
      <w:headerReference w:type="default" r:id="rId32"/>
      <w:footerReference w:type="default" r:id="rId33"/>
      <w:pgSz w:w="12240" w:h="15840"/>
      <w:pgMar w:top="851" w:right="851" w:bottom="851" w:left="1701" w:header="810" w:footer="95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CC7271" w14:textId="77777777" w:rsidR="004E14A6" w:rsidRDefault="004E14A6">
      <w:r>
        <w:separator/>
      </w:r>
    </w:p>
  </w:endnote>
  <w:endnote w:type="continuationSeparator" w:id="0">
    <w:p w14:paraId="72ADC301" w14:textId="77777777" w:rsidR="004E14A6" w:rsidRDefault="004E14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99274293"/>
      <w:docPartObj>
        <w:docPartGallery w:val="Page Numbers (Bottom of Page)"/>
        <w:docPartUnique/>
      </w:docPartObj>
    </w:sdtPr>
    <w:sdtEndPr>
      <w:rPr>
        <w:noProof/>
      </w:rPr>
    </w:sdtEndPr>
    <w:sdtContent>
      <w:p w14:paraId="4DA1DA78" w14:textId="77777777" w:rsidR="00312570" w:rsidRDefault="00312570">
        <w:pPr>
          <w:pStyle w:val="Footer"/>
          <w:jc w:val="center"/>
        </w:pPr>
        <w:r>
          <w:fldChar w:fldCharType="begin"/>
        </w:r>
        <w:r>
          <w:instrText xml:space="preserve"> PAGE   \* MERGEFORMAT </w:instrText>
        </w:r>
        <w:r>
          <w:fldChar w:fldCharType="separate"/>
        </w:r>
        <w:r w:rsidR="000057BD">
          <w:rPr>
            <w:noProof/>
          </w:rPr>
          <w:t>19</w:t>
        </w:r>
        <w:r>
          <w:rPr>
            <w:noProof/>
          </w:rPr>
          <w:fldChar w:fldCharType="end"/>
        </w:r>
      </w:p>
    </w:sdtContent>
  </w:sdt>
  <w:p w14:paraId="55471D63" w14:textId="77777777" w:rsidR="00312570" w:rsidRDefault="00312570">
    <w:pPr>
      <w:spacing w:line="200" w:lineRule="exac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F354FC" w14:textId="77777777" w:rsidR="004E14A6" w:rsidRDefault="004E14A6">
      <w:r>
        <w:separator/>
      </w:r>
    </w:p>
  </w:footnote>
  <w:footnote w:type="continuationSeparator" w:id="0">
    <w:p w14:paraId="384DBF98" w14:textId="77777777" w:rsidR="004E14A6" w:rsidRDefault="004E14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0F6AD2" w14:textId="77777777" w:rsidR="00312570" w:rsidRDefault="00312570">
    <w:pPr>
      <w:spacing w:line="180" w:lineRule="exact"/>
      <w:rPr>
        <w:sz w:val="19"/>
        <w:szCs w:val="19"/>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A7162"/>
    <w:multiLevelType w:val="hybridMultilevel"/>
    <w:tmpl w:val="84D6B01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9A12E0"/>
    <w:multiLevelType w:val="hybridMultilevel"/>
    <w:tmpl w:val="7F321E9E"/>
    <w:lvl w:ilvl="0" w:tplc="C1E6516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B72B35"/>
    <w:multiLevelType w:val="hybridMultilevel"/>
    <w:tmpl w:val="E9109F7C"/>
    <w:lvl w:ilvl="0" w:tplc="C2642ADE">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174A34EE"/>
    <w:multiLevelType w:val="multilevel"/>
    <w:tmpl w:val="81620DCC"/>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4">
    <w:nsid w:val="1EA30EAE"/>
    <w:multiLevelType w:val="hybridMultilevel"/>
    <w:tmpl w:val="3A3449E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C4E6B0F"/>
    <w:multiLevelType w:val="hybridMultilevel"/>
    <w:tmpl w:val="F334B3BC"/>
    <w:lvl w:ilvl="0" w:tplc="FA6A6E9A">
      <w:start w:val="1"/>
      <w:numFmt w:val="bullet"/>
      <w:lvlText w:val="-"/>
      <w:lvlJc w:val="left"/>
      <w:pPr>
        <w:ind w:left="1440" w:hanging="360"/>
      </w:pPr>
      <w:rPr>
        <w:rFonts w:ascii="VNI-Times" w:eastAsia="Times New Roman" w:hAnsi="VNI-Times"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45464A91"/>
    <w:multiLevelType w:val="multilevel"/>
    <w:tmpl w:val="CDFCD4B6"/>
    <w:lvl w:ilvl="0">
      <w:start w:val="1"/>
      <w:numFmt w:val="decimal"/>
      <w:lvlText w:val="%1."/>
      <w:lvlJc w:val="left"/>
      <w:pPr>
        <w:ind w:left="720"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778" w:hanging="720"/>
      </w:pPr>
      <w:rPr>
        <w:rFonts w:hint="default"/>
        <w:b/>
      </w:rPr>
    </w:lvl>
    <w:lvl w:ilvl="3">
      <w:start w:val="1"/>
      <w:numFmt w:val="decimal"/>
      <w:isLgl/>
      <w:lvlText w:val="%1.%2.%3.%4."/>
      <w:lvlJc w:val="left"/>
      <w:pPr>
        <w:ind w:left="2487" w:hanging="1080"/>
      </w:pPr>
      <w:rPr>
        <w:rFonts w:hint="default"/>
        <w:b/>
      </w:rPr>
    </w:lvl>
    <w:lvl w:ilvl="4">
      <w:start w:val="1"/>
      <w:numFmt w:val="decimal"/>
      <w:isLgl/>
      <w:lvlText w:val="%1.%2.%3.%4.%5."/>
      <w:lvlJc w:val="left"/>
      <w:pPr>
        <w:ind w:left="2836" w:hanging="1080"/>
      </w:pPr>
      <w:rPr>
        <w:rFonts w:hint="default"/>
        <w:b/>
      </w:rPr>
    </w:lvl>
    <w:lvl w:ilvl="5">
      <w:start w:val="1"/>
      <w:numFmt w:val="decimal"/>
      <w:isLgl/>
      <w:lvlText w:val="%1.%2.%3.%4.%5.%6."/>
      <w:lvlJc w:val="left"/>
      <w:pPr>
        <w:ind w:left="3545" w:hanging="1440"/>
      </w:pPr>
      <w:rPr>
        <w:rFonts w:hint="default"/>
        <w:b/>
      </w:rPr>
    </w:lvl>
    <w:lvl w:ilvl="6">
      <w:start w:val="1"/>
      <w:numFmt w:val="decimal"/>
      <w:isLgl/>
      <w:lvlText w:val="%1.%2.%3.%4.%5.%6.%7."/>
      <w:lvlJc w:val="left"/>
      <w:pPr>
        <w:ind w:left="3894" w:hanging="1440"/>
      </w:pPr>
      <w:rPr>
        <w:rFonts w:hint="default"/>
        <w:b/>
      </w:rPr>
    </w:lvl>
    <w:lvl w:ilvl="7">
      <w:start w:val="1"/>
      <w:numFmt w:val="decimal"/>
      <w:isLgl/>
      <w:lvlText w:val="%1.%2.%3.%4.%5.%6.%7.%8."/>
      <w:lvlJc w:val="left"/>
      <w:pPr>
        <w:ind w:left="4603" w:hanging="1800"/>
      </w:pPr>
      <w:rPr>
        <w:rFonts w:hint="default"/>
        <w:b/>
      </w:rPr>
    </w:lvl>
    <w:lvl w:ilvl="8">
      <w:start w:val="1"/>
      <w:numFmt w:val="decimal"/>
      <w:isLgl/>
      <w:lvlText w:val="%1.%2.%3.%4.%5.%6.%7.%8.%9."/>
      <w:lvlJc w:val="left"/>
      <w:pPr>
        <w:ind w:left="4952" w:hanging="1800"/>
      </w:pPr>
      <w:rPr>
        <w:rFonts w:hint="default"/>
        <w:b/>
      </w:rPr>
    </w:lvl>
  </w:abstractNum>
  <w:abstractNum w:abstractNumId="7">
    <w:nsid w:val="4FEF4028"/>
    <w:multiLevelType w:val="hybridMultilevel"/>
    <w:tmpl w:val="C532B816"/>
    <w:lvl w:ilvl="0" w:tplc="74D6CF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0550967"/>
    <w:multiLevelType w:val="hybridMultilevel"/>
    <w:tmpl w:val="6694D8A2"/>
    <w:lvl w:ilvl="0" w:tplc="DBE0C41E">
      <w:start w:val="1"/>
      <w:numFmt w:val="decimal"/>
      <w:lvlText w:val="%1."/>
      <w:lvlJc w:val="left"/>
      <w:pPr>
        <w:ind w:left="1080" w:hanging="360"/>
      </w:pPr>
      <w:rPr>
        <w:rFonts w:hint="default"/>
        <w:w w:val="10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8"/>
  </w:num>
  <w:num w:numId="3">
    <w:abstractNumId w:val="0"/>
  </w:num>
  <w:num w:numId="4">
    <w:abstractNumId w:val="1"/>
  </w:num>
  <w:num w:numId="5">
    <w:abstractNumId w:val="7"/>
  </w:num>
  <w:num w:numId="6">
    <w:abstractNumId w:val="6"/>
  </w:num>
  <w:num w:numId="7">
    <w:abstractNumId w:val="5"/>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B9B"/>
    <w:rsid w:val="000014F7"/>
    <w:rsid w:val="000057BD"/>
    <w:rsid w:val="00022BA4"/>
    <w:rsid w:val="00023017"/>
    <w:rsid w:val="0003021F"/>
    <w:rsid w:val="0003551B"/>
    <w:rsid w:val="0004480F"/>
    <w:rsid w:val="00053C4B"/>
    <w:rsid w:val="00054107"/>
    <w:rsid w:val="00083C17"/>
    <w:rsid w:val="00086BB9"/>
    <w:rsid w:val="00090325"/>
    <w:rsid w:val="000A152B"/>
    <w:rsid w:val="000A5AEF"/>
    <w:rsid w:val="000C3561"/>
    <w:rsid w:val="000C494C"/>
    <w:rsid w:val="000D4155"/>
    <w:rsid w:val="000D4F4F"/>
    <w:rsid w:val="000D51C9"/>
    <w:rsid w:val="000E3C71"/>
    <w:rsid w:val="000F5317"/>
    <w:rsid w:val="001037EC"/>
    <w:rsid w:val="00103E9B"/>
    <w:rsid w:val="00113106"/>
    <w:rsid w:val="00135577"/>
    <w:rsid w:val="001479C2"/>
    <w:rsid w:val="001740AB"/>
    <w:rsid w:val="001829AF"/>
    <w:rsid w:val="00196515"/>
    <w:rsid w:val="001A5D5F"/>
    <w:rsid w:val="001B6CE7"/>
    <w:rsid w:val="001D6699"/>
    <w:rsid w:val="00207A13"/>
    <w:rsid w:val="00234CEF"/>
    <w:rsid w:val="0025304A"/>
    <w:rsid w:val="00257404"/>
    <w:rsid w:val="00261A9D"/>
    <w:rsid w:val="00282969"/>
    <w:rsid w:val="002947BA"/>
    <w:rsid w:val="002964B3"/>
    <w:rsid w:val="00296D90"/>
    <w:rsid w:val="002A7B71"/>
    <w:rsid w:val="002B3695"/>
    <w:rsid w:val="002C36F4"/>
    <w:rsid w:val="002E04A6"/>
    <w:rsid w:val="002E6F59"/>
    <w:rsid w:val="0030065A"/>
    <w:rsid w:val="00302290"/>
    <w:rsid w:val="0030767D"/>
    <w:rsid w:val="00311295"/>
    <w:rsid w:val="00312570"/>
    <w:rsid w:val="0032038E"/>
    <w:rsid w:val="0032792C"/>
    <w:rsid w:val="00327B63"/>
    <w:rsid w:val="0033024D"/>
    <w:rsid w:val="0033722D"/>
    <w:rsid w:val="00347606"/>
    <w:rsid w:val="0036567B"/>
    <w:rsid w:val="00366FE6"/>
    <w:rsid w:val="00377D44"/>
    <w:rsid w:val="00383DF3"/>
    <w:rsid w:val="00383E05"/>
    <w:rsid w:val="00396A85"/>
    <w:rsid w:val="003D46DA"/>
    <w:rsid w:val="003F41ED"/>
    <w:rsid w:val="0040598C"/>
    <w:rsid w:val="00410DD1"/>
    <w:rsid w:val="00416238"/>
    <w:rsid w:val="00420076"/>
    <w:rsid w:val="00420531"/>
    <w:rsid w:val="004335D1"/>
    <w:rsid w:val="00433710"/>
    <w:rsid w:val="00462BEA"/>
    <w:rsid w:val="00473457"/>
    <w:rsid w:val="004A2803"/>
    <w:rsid w:val="004A7024"/>
    <w:rsid w:val="004C3085"/>
    <w:rsid w:val="004E14A6"/>
    <w:rsid w:val="004E256D"/>
    <w:rsid w:val="004E5F9D"/>
    <w:rsid w:val="004E780C"/>
    <w:rsid w:val="005231C9"/>
    <w:rsid w:val="005279FE"/>
    <w:rsid w:val="00546ADE"/>
    <w:rsid w:val="00555425"/>
    <w:rsid w:val="00590C64"/>
    <w:rsid w:val="005970F7"/>
    <w:rsid w:val="005A0886"/>
    <w:rsid w:val="005B362D"/>
    <w:rsid w:val="005B3872"/>
    <w:rsid w:val="005B464C"/>
    <w:rsid w:val="005E48C5"/>
    <w:rsid w:val="0063460E"/>
    <w:rsid w:val="0063618C"/>
    <w:rsid w:val="006477FF"/>
    <w:rsid w:val="00647BCD"/>
    <w:rsid w:val="00660202"/>
    <w:rsid w:val="00661ED3"/>
    <w:rsid w:val="00683229"/>
    <w:rsid w:val="00685F65"/>
    <w:rsid w:val="00697DDD"/>
    <w:rsid w:val="006A37AB"/>
    <w:rsid w:val="006A4AA7"/>
    <w:rsid w:val="006A7453"/>
    <w:rsid w:val="006B12A3"/>
    <w:rsid w:val="006B18BD"/>
    <w:rsid w:val="006B3EA1"/>
    <w:rsid w:val="006B6364"/>
    <w:rsid w:val="006C0646"/>
    <w:rsid w:val="006C1422"/>
    <w:rsid w:val="006D302D"/>
    <w:rsid w:val="006D3513"/>
    <w:rsid w:val="006D78A8"/>
    <w:rsid w:val="006E26AA"/>
    <w:rsid w:val="006E39CC"/>
    <w:rsid w:val="007043DF"/>
    <w:rsid w:val="00707403"/>
    <w:rsid w:val="00713963"/>
    <w:rsid w:val="00730C16"/>
    <w:rsid w:val="00745F0C"/>
    <w:rsid w:val="0076618A"/>
    <w:rsid w:val="00794B83"/>
    <w:rsid w:val="007D0D70"/>
    <w:rsid w:val="007D0FD3"/>
    <w:rsid w:val="007D2B33"/>
    <w:rsid w:val="007D5A16"/>
    <w:rsid w:val="007F6E38"/>
    <w:rsid w:val="00805638"/>
    <w:rsid w:val="0080692B"/>
    <w:rsid w:val="008253FF"/>
    <w:rsid w:val="008255A9"/>
    <w:rsid w:val="00825836"/>
    <w:rsid w:val="00831410"/>
    <w:rsid w:val="00856B88"/>
    <w:rsid w:val="00870E24"/>
    <w:rsid w:val="00873175"/>
    <w:rsid w:val="00881AAC"/>
    <w:rsid w:val="008974C6"/>
    <w:rsid w:val="008B79D1"/>
    <w:rsid w:val="008C1540"/>
    <w:rsid w:val="008D4EBA"/>
    <w:rsid w:val="008D5456"/>
    <w:rsid w:val="008E3FEB"/>
    <w:rsid w:val="00912E67"/>
    <w:rsid w:val="00920A72"/>
    <w:rsid w:val="00920AEB"/>
    <w:rsid w:val="00922A85"/>
    <w:rsid w:val="009278AE"/>
    <w:rsid w:val="00930A9F"/>
    <w:rsid w:val="00930B85"/>
    <w:rsid w:val="0093437B"/>
    <w:rsid w:val="00936CFA"/>
    <w:rsid w:val="00941886"/>
    <w:rsid w:val="0094577E"/>
    <w:rsid w:val="0095407A"/>
    <w:rsid w:val="00957632"/>
    <w:rsid w:val="0096108F"/>
    <w:rsid w:val="00977875"/>
    <w:rsid w:val="009816CC"/>
    <w:rsid w:val="00981789"/>
    <w:rsid w:val="009A3018"/>
    <w:rsid w:val="009B7C64"/>
    <w:rsid w:val="009C6F36"/>
    <w:rsid w:val="009D7813"/>
    <w:rsid w:val="009F50CC"/>
    <w:rsid w:val="00A102FB"/>
    <w:rsid w:val="00A30FA4"/>
    <w:rsid w:val="00A42254"/>
    <w:rsid w:val="00A42B69"/>
    <w:rsid w:val="00A5265C"/>
    <w:rsid w:val="00A54581"/>
    <w:rsid w:val="00A80218"/>
    <w:rsid w:val="00A95871"/>
    <w:rsid w:val="00AA3FDD"/>
    <w:rsid w:val="00AA6D67"/>
    <w:rsid w:val="00AC217C"/>
    <w:rsid w:val="00AD028A"/>
    <w:rsid w:val="00AD58E4"/>
    <w:rsid w:val="00AE2A98"/>
    <w:rsid w:val="00AE6A37"/>
    <w:rsid w:val="00AF49E6"/>
    <w:rsid w:val="00AF7464"/>
    <w:rsid w:val="00B02733"/>
    <w:rsid w:val="00B15290"/>
    <w:rsid w:val="00B24103"/>
    <w:rsid w:val="00B241F3"/>
    <w:rsid w:val="00B24BEA"/>
    <w:rsid w:val="00B40ABC"/>
    <w:rsid w:val="00B44E0F"/>
    <w:rsid w:val="00B84976"/>
    <w:rsid w:val="00BA44E5"/>
    <w:rsid w:val="00BA599B"/>
    <w:rsid w:val="00BB01BD"/>
    <w:rsid w:val="00BB398E"/>
    <w:rsid w:val="00BB54D6"/>
    <w:rsid w:val="00BC4AC2"/>
    <w:rsid w:val="00BE3400"/>
    <w:rsid w:val="00BE3719"/>
    <w:rsid w:val="00C206D5"/>
    <w:rsid w:val="00C260C5"/>
    <w:rsid w:val="00C311B5"/>
    <w:rsid w:val="00C73C56"/>
    <w:rsid w:val="00C82376"/>
    <w:rsid w:val="00C8639D"/>
    <w:rsid w:val="00C90182"/>
    <w:rsid w:val="00C96BA1"/>
    <w:rsid w:val="00CA38F2"/>
    <w:rsid w:val="00CB6C40"/>
    <w:rsid w:val="00CF6CCE"/>
    <w:rsid w:val="00CF7396"/>
    <w:rsid w:val="00D01587"/>
    <w:rsid w:val="00D035EF"/>
    <w:rsid w:val="00D25F4A"/>
    <w:rsid w:val="00D27426"/>
    <w:rsid w:val="00D32A86"/>
    <w:rsid w:val="00D3389E"/>
    <w:rsid w:val="00D402A9"/>
    <w:rsid w:val="00D43C68"/>
    <w:rsid w:val="00D51FC7"/>
    <w:rsid w:val="00D54727"/>
    <w:rsid w:val="00D7623D"/>
    <w:rsid w:val="00D775B5"/>
    <w:rsid w:val="00D80E0C"/>
    <w:rsid w:val="00D82071"/>
    <w:rsid w:val="00D87053"/>
    <w:rsid w:val="00DA1B8D"/>
    <w:rsid w:val="00DA4762"/>
    <w:rsid w:val="00DB3E03"/>
    <w:rsid w:val="00DC4B83"/>
    <w:rsid w:val="00DD2C64"/>
    <w:rsid w:val="00DF5439"/>
    <w:rsid w:val="00DF7AD2"/>
    <w:rsid w:val="00DF7B9B"/>
    <w:rsid w:val="00E02082"/>
    <w:rsid w:val="00E04473"/>
    <w:rsid w:val="00E54E0B"/>
    <w:rsid w:val="00E74982"/>
    <w:rsid w:val="00E80D44"/>
    <w:rsid w:val="00E86DA5"/>
    <w:rsid w:val="00E900BE"/>
    <w:rsid w:val="00E907E4"/>
    <w:rsid w:val="00E90C81"/>
    <w:rsid w:val="00EA7C44"/>
    <w:rsid w:val="00EE49B7"/>
    <w:rsid w:val="00EF41C3"/>
    <w:rsid w:val="00F140F7"/>
    <w:rsid w:val="00F2464D"/>
    <w:rsid w:val="00F401C4"/>
    <w:rsid w:val="00F4505A"/>
    <w:rsid w:val="00F45570"/>
    <w:rsid w:val="00F51018"/>
    <w:rsid w:val="00F5172F"/>
    <w:rsid w:val="00F5424B"/>
    <w:rsid w:val="00F542C2"/>
    <w:rsid w:val="00F60E9A"/>
    <w:rsid w:val="00F72849"/>
    <w:rsid w:val="00F742BA"/>
    <w:rsid w:val="00F82211"/>
    <w:rsid w:val="00F91F00"/>
    <w:rsid w:val="00FA6198"/>
    <w:rsid w:val="00FB39DA"/>
    <w:rsid w:val="00FD3360"/>
    <w:rsid w:val="00FE285F"/>
    <w:rsid w:val="00FF74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9B6AE"/>
  <w15:docId w15:val="{5AD735DC-FB3D-423D-9D4A-8C95D7D09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Header">
    <w:name w:val="header"/>
    <w:basedOn w:val="Normal"/>
    <w:link w:val="HeaderChar"/>
    <w:uiPriority w:val="99"/>
    <w:unhideWhenUsed/>
    <w:rsid w:val="00F5172F"/>
    <w:pPr>
      <w:tabs>
        <w:tab w:val="center" w:pos="4680"/>
        <w:tab w:val="right" w:pos="9360"/>
      </w:tabs>
    </w:pPr>
  </w:style>
  <w:style w:type="character" w:customStyle="1" w:styleId="HeaderChar">
    <w:name w:val="Header Char"/>
    <w:basedOn w:val="DefaultParagraphFont"/>
    <w:link w:val="Header"/>
    <w:uiPriority w:val="99"/>
    <w:rsid w:val="00F5172F"/>
  </w:style>
  <w:style w:type="paragraph" w:styleId="Footer">
    <w:name w:val="footer"/>
    <w:basedOn w:val="Normal"/>
    <w:link w:val="FooterChar"/>
    <w:uiPriority w:val="99"/>
    <w:unhideWhenUsed/>
    <w:rsid w:val="00F5172F"/>
    <w:pPr>
      <w:tabs>
        <w:tab w:val="center" w:pos="4680"/>
        <w:tab w:val="right" w:pos="9360"/>
      </w:tabs>
    </w:pPr>
  </w:style>
  <w:style w:type="character" w:customStyle="1" w:styleId="FooterChar">
    <w:name w:val="Footer Char"/>
    <w:basedOn w:val="DefaultParagraphFont"/>
    <w:link w:val="Footer"/>
    <w:uiPriority w:val="99"/>
    <w:rsid w:val="00F5172F"/>
  </w:style>
  <w:style w:type="paragraph" w:styleId="ListParagraph">
    <w:name w:val="List Paragraph"/>
    <w:basedOn w:val="Normal"/>
    <w:uiPriority w:val="99"/>
    <w:qFormat/>
    <w:rsid w:val="00473457"/>
    <w:pPr>
      <w:ind w:left="720"/>
      <w:contextualSpacing/>
    </w:pPr>
  </w:style>
  <w:style w:type="table" w:styleId="TableGrid">
    <w:name w:val="Table Grid"/>
    <w:basedOn w:val="TableNormal"/>
    <w:uiPriority w:val="59"/>
    <w:rsid w:val="00AC217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3722D"/>
    <w:rPr>
      <w:color w:val="0000FF" w:themeColor="hyperlink"/>
      <w:u w:val="single"/>
    </w:rPr>
  </w:style>
  <w:style w:type="character" w:customStyle="1" w:styleId="ff1">
    <w:name w:val="ff1"/>
    <w:basedOn w:val="DefaultParagraphFont"/>
    <w:rsid w:val="0033722D"/>
  </w:style>
  <w:style w:type="character" w:styleId="FollowedHyperlink">
    <w:name w:val="FollowedHyperlink"/>
    <w:basedOn w:val="DefaultParagraphFont"/>
    <w:uiPriority w:val="99"/>
    <w:semiHidden/>
    <w:unhideWhenUsed/>
    <w:rsid w:val="00E80D44"/>
    <w:rPr>
      <w:color w:val="800080" w:themeColor="followedHyperlink"/>
      <w:u w:val="single"/>
    </w:rPr>
  </w:style>
  <w:style w:type="paragraph" w:styleId="NormalWeb">
    <w:name w:val="Normal (Web)"/>
    <w:basedOn w:val="Normal"/>
    <w:uiPriority w:val="99"/>
    <w:unhideWhenUsed/>
    <w:rsid w:val="001B6CE7"/>
    <w:pPr>
      <w:spacing w:before="100" w:beforeAutospacing="1" w:after="100" w:afterAutospacing="1"/>
    </w:pPr>
    <w:rPr>
      <w:sz w:val="24"/>
      <w:szCs w:val="24"/>
    </w:rPr>
  </w:style>
  <w:style w:type="character" w:customStyle="1" w:styleId="ez-toc-section">
    <w:name w:val="ez-toc-section"/>
    <w:basedOn w:val="DefaultParagraphFont"/>
    <w:rsid w:val="00CB6C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6804104">
      <w:bodyDiv w:val="1"/>
      <w:marLeft w:val="0"/>
      <w:marRight w:val="0"/>
      <w:marTop w:val="0"/>
      <w:marBottom w:val="0"/>
      <w:divBdr>
        <w:top w:val="none" w:sz="0" w:space="0" w:color="auto"/>
        <w:left w:val="none" w:sz="0" w:space="0" w:color="auto"/>
        <w:bottom w:val="none" w:sz="0" w:space="0" w:color="auto"/>
        <w:right w:val="none" w:sz="0" w:space="0" w:color="auto"/>
      </w:divBdr>
    </w:div>
    <w:div w:id="522130828">
      <w:bodyDiv w:val="1"/>
      <w:marLeft w:val="0"/>
      <w:marRight w:val="0"/>
      <w:marTop w:val="0"/>
      <w:marBottom w:val="0"/>
      <w:divBdr>
        <w:top w:val="none" w:sz="0" w:space="0" w:color="auto"/>
        <w:left w:val="none" w:sz="0" w:space="0" w:color="auto"/>
        <w:bottom w:val="none" w:sz="0" w:space="0" w:color="auto"/>
        <w:right w:val="none" w:sz="0" w:space="0" w:color="auto"/>
      </w:divBdr>
    </w:div>
    <w:div w:id="910506283">
      <w:bodyDiv w:val="1"/>
      <w:marLeft w:val="0"/>
      <w:marRight w:val="0"/>
      <w:marTop w:val="0"/>
      <w:marBottom w:val="0"/>
      <w:divBdr>
        <w:top w:val="none" w:sz="0" w:space="0" w:color="auto"/>
        <w:left w:val="none" w:sz="0" w:space="0" w:color="auto"/>
        <w:bottom w:val="none" w:sz="0" w:space="0" w:color="auto"/>
        <w:right w:val="none" w:sz="0" w:space="0" w:color="auto"/>
      </w:divBdr>
    </w:div>
    <w:div w:id="19171286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emf"/><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emf"/><Relationship Id="rId25" Type="http://schemas.openxmlformats.org/officeDocument/2006/relationships/image" Target="media/image15.emf"/><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emf"/><Relationship Id="rId29" Type="http://schemas.openxmlformats.org/officeDocument/2006/relationships/image" Target="media/image19.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emf"/><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emf"/><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thuyluc.phambakhien.com/2016/05/huong-dan-su-dung-phan-mem-fluidsim-mo.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yperlink" Target="https://trithuccongdong.net/co-so-ly-luan-trong-quan-ly-doi-moi-phuong-phap-day-hoc.html"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CBEFF36DBEEED4ABB92836355ED340F" ma:contentTypeVersion="13" ma:contentTypeDescription="Create a new document." ma:contentTypeScope="" ma:versionID="b1468b9bc84041951ddce77f914d1c40">
  <xsd:schema xmlns:xsd="http://www.w3.org/2001/XMLSchema" xmlns:xs="http://www.w3.org/2001/XMLSchema" xmlns:p="http://schemas.microsoft.com/office/2006/metadata/properties" xmlns:ns3="cb28844d-5039-4dd3-89e0-921fd848c808" xmlns:ns4="a3fc8bc7-1731-4e2c-9697-844a3275eab9" targetNamespace="http://schemas.microsoft.com/office/2006/metadata/properties" ma:root="true" ma:fieldsID="2efed94aa3d0dc75238b43a204402a1e" ns3:_="" ns4:_="">
    <xsd:import namespace="cb28844d-5039-4dd3-89e0-921fd848c808"/>
    <xsd:import namespace="a3fc8bc7-1731-4e2c-9697-844a3275eab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28844d-5039-4dd3-89e0-921fd848c8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3fc8bc7-1731-4e2c-9697-844a3275eab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900ED0-B968-49CF-B234-AD8441459520}">
  <ds:schemaRefs>
    <ds:schemaRef ds:uri="http://schemas.microsoft.com/sharepoint/v3/contenttype/forms"/>
  </ds:schemaRefs>
</ds:datastoreItem>
</file>

<file path=customXml/itemProps2.xml><?xml version="1.0" encoding="utf-8"?>
<ds:datastoreItem xmlns:ds="http://schemas.openxmlformats.org/officeDocument/2006/customXml" ds:itemID="{C197250C-F104-4FD4-91BA-7027E524303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A0363FB-2EBC-4C87-8649-1FE83C1BAD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28844d-5039-4dd3-89e0-921fd848c808"/>
    <ds:schemaRef ds:uri="a3fc8bc7-1731-4e2c-9697-844a3275ea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38152B-E84E-4E23-9667-7EE4B1AA9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2595</Words>
  <Characters>14798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phong bui hong</dc:creator>
  <cp:lastModifiedBy>w764</cp:lastModifiedBy>
  <cp:revision>2</cp:revision>
  <dcterms:created xsi:type="dcterms:W3CDTF">2020-05-23T06:08:00Z</dcterms:created>
  <dcterms:modified xsi:type="dcterms:W3CDTF">2020-05-23T06:08:00Z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0x010100CCBEFF36DBEEED4ABB92836355ED340F</vt:lpwstr>
  </property>
</Properties>
</file>